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E02765" w14:textId="77777777" w:rsidR="00BA34EE" w:rsidRPr="00BA34EE" w:rsidRDefault="00BA34EE" w:rsidP="00BA34EE">
      <w:pPr>
        <w:pStyle w:val="aa"/>
        <w:spacing w:before="0" w:after="0"/>
        <w:jc w:val="right"/>
        <w:rPr>
          <w:sz w:val="20"/>
          <w:szCs w:val="20"/>
        </w:rPr>
      </w:pPr>
      <w:r w:rsidRPr="00BA34EE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6</w:t>
      </w:r>
    </w:p>
    <w:p w14:paraId="0E53F748" w14:textId="77777777" w:rsidR="00BA34EE" w:rsidRPr="000B16CC" w:rsidRDefault="00BA34EE" w:rsidP="00BA34EE">
      <w:pPr>
        <w:pStyle w:val="aa"/>
        <w:spacing w:before="0" w:after="0"/>
        <w:jc w:val="right"/>
        <w:rPr>
          <w:sz w:val="20"/>
          <w:szCs w:val="20"/>
        </w:rPr>
      </w:pPr>
      <w:r w:rsidRPr="00BA34EE">
        <w:rPr>
          <w:sz w:val="20"/>
          <w:szCs w:val="20"/>
        </w:rPr>
        <w:t>к договору № CS-202</w:t>
      </w:r>
      <w:r w:rsidR="000B16CC" w:rsidRPr="000B16CC">
        <w:rPr>
          <w:sz w:val="20"/>
          <w:szCs w:val="20"/>
        </w:rPr>
        <w:t>7</w:t>
      </w:r>
    </w:p>
    <w:p w14:paraId="4642315D" w14:textId="77777777" w:rsidR="00BA34EE" w:rsidRPr="00BA34EE" w:rsidRDefault="00BA34EE" w:rsidP="00BA34EE">
      <w:pPr>
        <w:pStyle w:val="aa"/>
        <w:spacing w:before="0" w:after="0"/>
        <w:jc w:val="right"/>
        <w:rPr>
          <w:sz w:val="20"/>
          <w:szCs w:val="20"/>
        </w:rPr>
      </w:pPr>
      <w:r w:rsidRPr="00BA34EE">
        <w:rPr>
          <w:sz w:val="20"/>
          <w:szCs w:val="20"/>
        </w:rPr>
        <w:t>от «</w:t>
      </w:r>
      <w:r w:rsidR="00C924B7">
        <w:rPr>
          <w:sz w:val="20"/>
          <w:szCs w:val="20"/>
        </w:rPr>
        <w:t>__</w:t>
      </w:r>
      <w:r w:rsidRPr="00BA34EE">
        <w:rPr>
          <w:sz w:val="20"/>
          <w:szCs w:val="20"/>
        </w:rPr>
        <w:t xml:space="preserve">» </w:t>
      </w:r>
      <w:r w:rsidR="00C924B7">
        <w:rPr>
          <w:sz w:val="20"/>
          <w:szCs w:val="20"/>
        </w:rPr>
        <w:t>_________</w:t>
      </w:r>
      <w:r w:rsidRPr="00BA34EE">
        <w:rPr>
          <w:sz w:val="20"/>
          <w:szCs w:val="20"/>
        </w:rPr>
        <w:t xml:space="preserve"> 202</w:t>
      </w:r>
      <w:r w:rsidR="000B16CC" w:rsidRPr="000B16CC">
        <w:rPr>
          <w:sz w:val="20"/>
          <w:szCs w:val="20"/>
        </w:rPr>
        <w:t>6</w:t>
      </w:r>
      <w:r w:rsidRPr="00BA34EE">
        <w:rPr>
          <w:sz w:val="20"/>
          <w:szCs w:val="20"/>
        </w:rPr>
        <w:t>г.</w:t>
      </w:r>
    </w:p>
    <w:p w14:paraId="746C9D11" w14:textId="77777777" w:rsidR="00BA34EE" w:rsidRDefault="00BA34EE" w:rsidP="00BA34EE">
      <w:pPr>
        <w:pStyle w:val="aa"/>
        <w:spacing w:before="0" w:after="0"/>
        <w:rPr>
          <w:b/>
          <w:sz w:val="24"/>
          <w:szCs w:val="24"/>
        </w:rPr>
      </w:pPr>
    </w:p>
    <w:p w14:paraId="05D27EAE" w14:textId="5F43C1C7" w:rsidR="00B418EB" w:rsidRPr="00F660E0" w:rsidRDefault="00B418EB" w:rsidP="00BA34EE">
      <w:pPr>
        <w:pStyle w:val="aa"/>
        <w:spacing w:before="0" w:after="0"/>
        <w:rPr>
          <w:b/>
          <w:sz w:val="24"/>
          <w:szCs w:val="24"/>
        </w:rPr>
      </w:pPr>
      <w:r w:rsidRPr="00622BF4">
        <w:rPr>
          <w:b/>
          <w:sz w:val="24"/>
          <w:szCs w:val="24"/>
        </w:rPr>
        <w:t xml:space="preserve">Спецификация к договору № </w:t>
      </w:r>
      <w:r w:rsidRPr="00622BF4">
        <w:rPr>
          <w:b/>
          <w:sz w:val="24"/>
          <w:szCs w:val="24"/>
        </w:rPr>
        <w:fldChar w:fldCharType="begin"/>
      </w:r>
      <w:r w:rsidRPr="00622BF4">
        <w:rPr>
          <w:b/>
          <w:sz w:val="24"/>
          <w:szCs w:val="24"/>
        </w:rPr>
        <w:instrText xml:space="preserve"> DOCPROPERTY  "Договор Номер"  \* MERGEFORMAT </w:instrText>
      </w:r>
      <w:r w:rsidRPr="00622BF4">
        <w:rPr>
          <w:b/>
          <w:sz w:val="24"/>
          <w:szCs w:val="24"/>
        </w:rPr>
        <w:fldChar w:fldCharType="separate"/>
      </w:r>
      <w:r w:rsidR="00327FA1">
        <w:rPr>
          <w:b/>
          <w:sz w:val="24"/>
          <w:szCs w:val="24"/>
        </w:rPr>
        <w:t>CS-202</w:t>
      </w:r>
      <w:r w:rsidRPr="00622BF4">
        <w:rPr>
          <w:b/>
          <w:sz w:val="24"/>
          <w:szCs w:val="24"/>
        </w:rPr>
        <w:fldChar w:fldCharType="end"/>
      </w:r>
      <w:r w:rsidR="000B16CC" w:rsidRPr="000B16CC">
        <w:rPr>
          <w:b/>
          <w:sz w:val="24"/>
          <w:szCs w:val="24"/>
        </w:rPr>
        <w:t>7</w:t>
      </w:r>
      <w:r w:rsidR="005D50D3">
        <w:rPr>
          <w:b/>
          <w:sz w:val="24"/>
          <w:szCs w:val="24"/>
        </w:rPr>
        <w:t xml:space="preserve"> </w:t>
      </w:r>
    </w:p>
    <w:p w14:paraId="77528318" w14:textId="77777777" w:rsidR="00B418EB" w:rsidRPr="002079AC" w:rsidRDefault="00B418EB" w:rsidP="00B418EB">
      <w:pPr>
        <w:jc w:val="center"/>
        <w:rPr>
          <w:b/>
          <w:sz w:val="22"/>
        </w:rPr>
      </w:pPr>
    </w:p>
    <w:p w14:paraId="337C1E2A" w14:textId="77777777" w:rsidR="00B418EB" w:rsidRDefault="00B418EB" w:rsidP="00B418EB">
      <w:pPr>
        <w:pStyle w:val="31"/>
        <w:jc w:val="center"/>
        <w:rPr>
          <w:sz w:val="22"/>
          <w:szCs w:val="22"/>
        </w:rPr>
      </w:pPr>
      <w:r>
        <w:rPr>
          <w:sz w:val="22"/>
          <w:szCs w:val="22"/>
        </w:rPr>
        <w:t>г. Москва</w:t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fldSimple w:instr=" DOCPROPERTY  &quot;Договор Дата&quot;  \* MERGEFORMAT ">
        <w:r w:rsidR="00FA193A">
          <w:rPr>
            <w:sz w:val="22"/>
            <w:szCs w:val="22"/>
          </w:rPr>
          <w:t>"</w:t>
        </w:r>
        <w:r w:rsidR="00C924B7">
          <w:rPr>
            <w:sz w:val="22"/>
            <w:szCs w:val="22"/>
          </w:rPr>
          <w:t>__</w:t>
        </w:r>
        <w:r w:rsidR="00FA193A">
          <w:rPr>
            <w:sz w:val="22"/>
            <w:szCs w:val="22"/>
          </w:rPr>
          <w:t>"</w:t>
        </w:r>
        <w:r w:rsidR="00EB4EC4">
          <w:rPr>
            <w:sz w:val="22"/>
            <w:szCs w:val="22"/>
          </w:rPr>
          <w:t xml:space="preserve"> </w:t>
        </w:r>
        <w:r w:rsidR="00C924B7">
          <w:rPr>
            <w:sz w:val="22"/>
            <w:szCs w:val="22"/>
          </w:rPr>
          <w:t>________</w:t>
        </w:r>
        <w:r w:rsidR="00EB4EC4">
          <w:rPr>
            <w:sz w:val="22"/>
            <w:szCs w:val="22"/>
          </w:rPr>
          <w:t xml:space="preserve"> </w:t>
        </w:r>
        <w:r w:rsidR="00211C58" w:rsidRPr="00211C58">
          <w:rPr>
            <w:sz w:val="22"/>
            <w:szCs w:val="22"/>
          </w:rPr>
          <w:t>202</w:t>
        </w:r>
        <w:r w:rsidR="000B16CC" w:rsidRPr="00BF66E2">
          <w:rPr>
            <w:sz w:val="22"/>
            <w:szCs w:val="22"/>
          </w:rPr>
          <w:t>6</w:t>
        </w:r>
        <w:r w:rsidR="00211C58" w:rsidRPr="00211C58">
          <w:rPr>
            <w:sz w:val="22"/>
            <w:szCs w:val="22"/>
          </w:rPr>
          <w:t xml:space="preserve"> </w:t>
        </w:r>
        <w:r w:rsidR="00211C58">
          <w:t>г.</w:t>
        </w:r>
      </w:fldSimple>
    </w:p>
    <w:p w14:paraId="3B9E0135" w14:textId="0F0F2224" w:rsidR="00B418EB" w:rsidRDefault="00C924B7" w:rsidP="00B418EB">
      <w:pPr>
        <w:pStyle w:val="2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</w:t>
      </w:r>
      <w:r w:rsidR="00B418EB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="00774E8F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="00B418EB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t>___________________________</w:t>
      </w:r>
      <w:r w:rsidR="00B418EB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418EB">
        <w:rPr>
          <w:rFonts w:ascii="Times New Roman" w:hAnsi="Times New Roman" w:cs="Times New Roman"/>
          <w:sz w:val="22"/>
          <w:szCs w:val="22"/>
        </w:rPr>
        <w:fldChar w:fldCharType="begin"/>
      </w:r>
      <w:r w:rsidR="00B418EB">
        <w:rPr>
          <w:rFonts w:ascii="Times New Roman" w:hAnsi="Times New Roman" w:cs="Times New Roman"/>
          <w:sz w:val="22"/>
          <w:szCs w:val="22"/>
        </w:rPr>
        <w:instrText xml:space="preserve"> DOCPROPERTY  "Исполнитель На основании"  \* MERGEFORMAT </w:instrText>
      </w:r>
      <w:r w:rsidR="00B418EB">
        <w:rPr>
          <w:rFonts w:ascii="Times New Roman" w:hAnsi="Times New Roman" w:cs="Times New Roman"/>
          <w:sz w:val="22"/>
          <w:szCs w:val="22"/>
        </w:rPr>
        <w:fldChar w:fldCharType="separate"/>
      </w:r>
      <w:r w:rsidR="00211C58">
        <w:rPr>
          <w:rFonts w:ascii="Times New Roman" w:hAnsi="Times New Roman" w:cs="Times New Roman"/>
          <w:sz w:val="22"/>
          <w:szCs w:val="22"/>
        </w:rPr>
        <w:t>Устава</w:t>
      </w:r>
      <w:r w:rsidR="00B418EB">
        <w:rPr>
          <w:rFonts w:ascii="Times New Roman" w:hAnsi="Times New Roman" w:cs="Times New Roman"/>
          <w:sz w:val="22"/>
          <w:szCs w:val="22"/>
        </w:rPr>
        <w:fldChar w:fldCharType="end"/>
      </w:r>
      <w:r w:rsidR="00B418EB">
        <w:rPr>
          <w:rFonts w:ascii="Times New Roman" w:hAnsi="Times New Roman" w:cs="Times New Roman"/>
          <w:sz w:val="22"/>
          <w:szCs w:val="22"/>
        </w:rPr>
        <w:t xml:space="preserve">, с одной стороны, и </w:t>
      </w:r>
      <w:r w:rsidR="00BC138C" w:rsidRPr="00821AC8">
        <w:rPr>
          <w:rFonts w:ascii="Times New Roman" w:hAnsi="Times New Roman" w:cs="Times New Roman"/>
          <w:sz w:val="22"/>
          <w:szCs w:val="22"/>
        </w:rPr>
        <w:fldChar w:fldCharType="begin"/>
      </w:r>
      <w:r w:rsidR="00BC138C" w:rsidRPr="00821AC8">
        <w:rPr>
          <w:rFonts w:ascii="Times New Roman" w:hAnsi="Times New Roman" w:cs="Times New Roman"/>
          <w:sz w:val="22"/>
          <w:szCs w:val="22"/>
        </w:rPr>
        <w:instrText xml:space="preserve"> DOCPROPERTY  Заказчик  \* MERGEFORMAT </w:instrText>
      </w:r>
      <w:r w:rsidR="00BC138C" w:rsidRPr="00821AC8">
        <w:rPr>
          <w:rFonts w:ascii="Times New Roman" w:hAnsi="Times New Roman" w:cs="Times New Roman"/>
          <w:sz w:val="22"/>
          <w:szCs w:val="22"/>
        </w:rPr>
        <w:fldChar w:fldCharType="separate"/>
      </w:r>
      <w:r w:rsidR="00BC138C">
        <w:rPr>
          <w:rFonts w:ascii="Times New Roman" w:hAnsi="Times New Roman" w:cs="Times New Roman"/>
          <w:sz w:val="22"/>
          <w:szCs w:val="22"/>
        </w:rPr>
        <w:t>Муниципальное унитарное жилищно-коммунальное предприятие</w:t>
      </w:r>
      <w:r w:rsidR="00BC138C" w:rsidRPr="00821AC8">
        <w:rPr>
          <w:rFonts w:ascii="Times New Roman" w:hAnsi="Times New Roman" w:cs="Times New Roman"/>
          <w:sz w:val="22"/>
          <w:szCs w:val="22"/>
        </w:rPr>
        <w:fldChar w:fldCharType="end"/>
      </w:r>
      <w:r w:rsidR="00BC138C">
        <w:rPr>
          <w:rFonts w:ascii="Times New Roman" w:hAnsi="Times New Roman" w:cs="Times New Roman"/>
          <w:sz w:val="22"/>
          <w:szCs w:val="22"/>
        </w:rPr>
        <w:t xml:space="preserve"> «Котельники»</w:t>
      </w:r>
      <w:r w:rsidR="00B418EB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="00774E8F">
        <w:rPr>
          <w:rFonts w:ascii="Times New Roman" w:hAnsi="Times New Roman" w:cs="Times New Roman"/>
          <w:b/>
          <w:sz w:val="22"/>
          <w:szCs w:val="22"/>
        </w:rPr>
        <w:t>Заказчик</w:t>
      </w:r>
      <w:r w:rsidR="00B418EB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B418EB">
        <w:rPr>
          <w:rFonts w:ascii="Times New Roman" w:hAnsi="Times New Roman" w:cs="Times New Roman"/>
          <w:sz w:val="22"/>
          <w:szCs w:val="22"/>
        </w:rPr>
        <w:fldChar w:fldCharType="begin"/>
      </w:r>
      <w:r w:rsidR="00B418EB">
        <w:rPr>
          <w:rFonts w:ascii="Times New Roman" w:hAnsi="Times New Roman" w:cs="Times New Roman"/>
          <w:sz w:val="22"/>
          <w:szCs w:val="22"/>
        </w:rPr>
        <w:instrText xml:space="preserve"> DOCPROPERTY  "Заказчик В лице"  \* MERGEFORMAT </w:instrText>
      </w:r>
      <w:r w:rsidR="00B418EB">
        <w:rPr>
          <w:rFonts w:ascii="Times New Roman" w:hAnsi="Times New Roman" w:cs="Times New Roman"/>
          <w:sz w:val="22"/>
          <w:szCs w:val="22"/>
        </w:rPr>
        <w:fldChar w:fldCharType="separate"/>
      </w:r>
      <w:r w:rsidR="00211C58">
        <w:rPr>
          <w:rFonts w:ascii="Times New Roman" w:hAnsi="Times New Roman" w:cs="Times New Roman"/>
          <w:sz w:val="22"/>
          <w:szCs w:val="22"/>
        </w:rPr>
        <w:t xml:space="preserve">Директора </w:t>
      </w:r>
      <w:r w:rsidR="00BC138C">
        <w:rPr>
          <w:rFonts w:ascii="Times New Roman" w:hAnsi="Times New Roman" w:cs="Times New Roman"/>
          <w:sz w:val="22"/>
          <w:szCs w:val="22"/>
        </w:rPr>
        <w:t>Кисленко Дмитрия Владимировича</w:t>
      </w:r>
      <w:r w:rsidR="00211C58">
        <w:rPr>
          <w:rFonts w:ascii="Times New Roman" w:hAnsi="Times New Roman" w:cs="Times New Roman"/>
          <w:sz w:val="22"/>
          <w:szCs w:val="22"/>
        </w:rPr>
        <w:t xml:space="preserve"> </w:t>
      </w:r>
      <w:r w:rsidR="00B418EB">
        <w:rPr>
          <w:rFonts w:ascii="Times New Roman" w:hAnsi="Times New Roman" w:cs="Times New Roman"/>
          <w:sz w:val="22"/>
          <w:szCs w:val="22"/>
        </w:rPr>
        <w:fldChar w:fldCharType="end"/>
      </w:r>
      <w:r w:rsidR="00B418EB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418EB">
        <w:rPr>
          <w:rFonts w:ascii="Times New Roman" w:hAnsi="Times New Roman" w:cs="Times New Roman"/>
          <w:sz w:val="22"/>
          <w:szCs w:val="22"/>
        </w:rPr>
        <w:fldChar w:fldCharType="begin"/>
      </w:r>
      <w:r w:rsidR="00B418EB">
        <w:rPr>
          <w:rFonts w:ascii="Times New Roman" w:hAnsi="Times New Roman" w:cs="Times New Roman"/>
          <w:sz w:val="22"/>
          <w:szCs w:val="22"/>
        </w:rPr>
        <w:instrText xml:space="preserve"> DOCPROPERTY  "Заказчик На основании"  \* MERGEFORMAT </w:instrText>
      </w:r>
      <w:r w:rsidR="00B418EB">
        <w:rPr>
          <w:rFonts w:ascii="Times New Roman" w:hAnsi="Times New Roman" w:cs="Times New Roman"/>
          <w:sz w:val="22"/>
          <w:szCs w:val="22"/>
        </w:rPr>
        <w:fldChar w:fldCharType="separate"/>
      </w:r>
      <w:r w:rsidR="00211C58">
        <w:rPr>
          <w:rFonts w:ascii="Times New Roman" w:hAnsi="Times New Roman" w:cs="Times New Roman"/>
          <w:sz w:val="22"/>
          <w:szCs w:val="22"/>
        </w:rPr>
        <w:t>Устава</w:t>
      </w:r>
      <w:r w:rsidR="00B418EB">
        <w:rPr>
          <w:rFonts w:ascii="Times New Roman" w:hAnsi="Times New Roman" w:cs="Times New Roman"/>
          <w:sz w:val="22"/>
          <w:szCs w:val="22"/>
        </w:rPr>
        <w:fldChar w:fldCharType="end"/>
      </w:r>
      <w:r w:rsidR="00B418EB">
        <w:rPr>
          <w:rFonts w:ascii="Times New Roman" w:hAnsi="Times New Roman" w:cs="Times New Roman"/>
          <w:sz w:val="22"/>
          <w:szCs w:val="22"/>
        </w:rPr>
        <w:t xml:space="preserve">, с другой стороны, именуемые вместе в дальнейшем </w:t>
      </w:r>
      <w:r w:rsidR="00B418EB">
        <w:rPr>
          <w:rFonts w:ascii="Times New Roman" w:hAnsi="Times New Roman" w:cs="Times New Roman"/>
          <w:b/>
          <w:bCs/>
          <w:sz w:val="22"/>
          <w:szCs w:val="22"/>
        </w:rPr>
        <w:t>Стороны</w:t>
      </w:r>
      <w:r w:rsidR="00B418EB">
        <w:rPr>
          <w:rFonts w:ascii="Times New Roman" w:hAnsi="Times New Roman" w:cs="Times New Roman"/>
          <w:sz w:val="22"/>
          <w:szCs w:val="22"/>
        </w:rPr>
        <w:t xml:space="preserve">, и каждый в отдельности </w:t>
      </w:r>
      <w:r w:rsidR="00B418EB">
        <w:rPr>
          <w:rFonts w:ascii="Times New Roman" w:hAnsi="Times New Roman" w:cs="Times New Roman"/>
          <w:b/>
          <w:sz w:val="22"/>
          <w:szCs w:val="22"/>
        </w:rPr>
        <w:t>Сторона</w:t>
      </w:r>
      <w:r w:rsidR="00B418EB">
        <w:rPr>
          <w:rFonts w:ascii="Times New Roman" w:hAnsi="Times New Roman" w:cs="Times New Roman"/>
          <w:sz w:val="22"/>
          <w:szCs w:val="22"/>
        </w:rPr>
        <w:t>, подписали настоящую Спецификацию к Договору о нижеследующем:</w:t>
      </w:r>
    </w:p>
    <w:p w14:paraId="37A120D3" w14:textId="77777777" w:rsidR="00B418EB" w:rsidRDefault="00B418EB" w:rsidP="00B418EB">
      <w:pPr>
        <w:pStyle w:val="210"/>
        <w:rPr>
          <w:rFonts w:ascii="Times New Roman" w:hAnsi="Times New Roman" w:cs="Times New Roman"/>
          <w:sz w:val="22"/>
          <w:szCs w:val="22"/>
        </w:rPr>
      </w:pPr>
    </w:p>
    <w:p w14:paraId="3B751EF0" w14:textId="77777777" w:rsidR="00B418EB" w:rsidRDefault="00B418EB" w:rsidP="00B418EB">
      <w:pPr>
        <w:pStyle w:val="210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Лицензиар обязуется предоставить, а Лицензиат оплатить право использования ПО на нижеуказанных условиях: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4133"/>
        <w:gridCol w:w="2341"/>
        <w:gridCol w:w="2338"/>
      </w:tblGrid>
      <w:tr w:rsidR="00B418EB" w:rsidRPr="0054464F" w14:paraId="189759D6" w14:textId="77777777" w:rsidTr="00D14D76">
        <w:tc>
          <w:tcPr>
            <w:tcW w:w="457" w:type="dxa"/>
            <w:shd w:val="clear" w:color="auto" w:fill="EEECE1"/>
          </w:tcPr>
          <w:p w14:paraId="1730A053" w14:textId="77777777" w:rsidR="00B418EB" w:rsidRPr="0054464F" w:rsidRDefault="00B418EB" w:rsidP="00D14D76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293" w:type="dxa"/>
            <w:shd w:val="clear" w:color="auto" w:fill="EEECE1"/>
          </w:tcPr>
          <w:p w14:paraId="3F836067" w14:textId="77777777" w:rsidR="00B418EB" w:rsidRPr="0054464F" w:rsidRDefault="00B418EB" w:rsidP="00D14D76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Наименование ПО</w:t>
            </w:r>
          </w:p>
        </w:tc>
        <w:tc>
          <w:tcPr>
            <w:tcW w:w="2371" w:type="dxa"/>
            <w:shd w:val="clear" w:color="auto" w:fill="EEECE1"/>
          </w:tcPr>
          <w:p w14:paraId="2E161780" w14:textId="77777777" w:rsidR="00B418EB" w:rsidRPr="0054464F" w:rsidRDefault="00B418EB" w:rsidP="00D14D76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Срок, на который предоставляется право использования</w:t>
            </w:r>
          </w:p>
        </w:tc>
        <w:tc>
          <w:tcPr>
            <w:tcW w:w="2372" w:type="dxa"/>
            <w:shd w:val="clear" w:color="auto" w:fill="EEECE1"/>
          </w:tcPr>
          <w:p w14:paraId="2090594D" w14:textId="77777777" w:rsidR="00B418EB" w:rsidRPr="0054464F" w:rsidRDefault="00B418EB" w:rsidP="00D14D76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Стоимость предоставления права,</w:t>
            </w:r>
          </w:p>
          <w:p w14:paraId="5CBEA39B" w14:textId="77777777" w:rsidR="00B418EB" w:rsidRPr="0054464F" w:rsidRDefault="00B418EB" w:rsidP="00D14D76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Руб. РФ</w:t>
            </w:r>
          </w:p>
        </w:tc>
      </w:tr>
      <w:tr w:rsidR="00B418EB" w:rsidRPr="0054464F" w14:paraId="20EFC286" w14:textId="77777777" w:rsidTr="007C4D9F">
        <w:tc>
          <w:tcPr>
            <w:tcW w:w="457" w:type="dxa"/>
            <w:vAlign w:val="center"/>
          </w:tcPr>
          <w:p w14:paraId="015E2922" w14:textId="77777777" w:rsidR="00B418EB" w:rsidRPr="0054464F" w:rsidRDefault="00B418EB" w:rsidP="00D14D76">
            <w:pPr>
              <w:pStyle w:val="21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293" w:type="dxa"/>
            <w:vAlign w:val="center"/>
          </w:tcPr>
          <w:p w14:paraId="145CAE48" w14:textId="5CE92018" w:rsidR="00B418EB" w:rsidRPr="0054464F" w:rsidRDefault="00774E8F" w:rsidP="007C4D9F">
            <w:pPr>
              <w:pStyle w:val="210"/>
              <w:spacing w:after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Услуги </w:t>
            </w:r>
            <w:r w:rsidR="00B418EB"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>Центр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</w:t>
            </w:r>
            <w:r w:rsidR="00B418EB"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Обработки Вызовов предприятия ЖКХ. </w:t>
            </w:r>
          </w:p>
          <w:p w14:paraId="4296CB16" w14:textId="77777777" w:rsidR="00B418EB" w:rsidRPr="0054464F" w:rsidRDefault="00B418EB" w:rsidP="007C4D9F">
            <w:pPr>
              <w:pStyle w:val="210"/>
              <w:spacing w:after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Количество операторов - до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4</w:t>
            </w:r>
            <w:r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>,</w:t>
            </w:r>
          </w:p>
          <w:p w14:paraId="2DF9E28C" w14:textId="77777777" w:rsidR="00B418EB" w:rsidRPr="0054464F" w:rsidRDefault="00B418EB" w:rsidP="007C4D9F">
            <w:pPr>
              <w:pStyle w:val="210"/>
              <w:spacing w:after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Количество пользователей – до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371" w:type="dxa"/>
            <w:vAlign w:val="center"/>
          </w:tcPr>
          <w:p w14:paraId="6674E508" w14:textId="77777777" w:rsidR="00B418EB" w:rsidRPr="0054464F" w:rsidRDefault="00FA193A" w:rsidP="00C924B7">
            <w:pPr>
              <w:pStyle w:val="21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12</w:t>
            </w:r>
            <w:r w:rsidR="00B418EB" w:rsidRPr="0054464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месяцев</w:t>
            </w:r>
          </w:p>
        </w:tc>
        <w:tc>
          <w:tcPr>
            <w:tcW w:w="2372" w:type="dxa"/>
            <w:vAlign w:val="center"/>
          </w:tcPr>
          <w:p w14:paraId="2D834B62" w14:textId="0ED11FEE" w:rsidR="00B418EB" w:rsidRPr="005159F5" w:rsidRDefault="00B418EB" w:rsidP="00C924B7">
            <w:pPr>
              <w:pStyle w:val="21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B418EB" w:rsidRPr="0054464F" w14:paraId="08CDBBE2" w14:textId="77777777" w:rsidTr="00D14D76">
        <w:tc>
          <w:tcPr>
            <w:tcW w:w="457" w:type="dxa"/>
          </w:tcPr>
          <w:p w14:paraId="290652F1" w14:textId="77777777" w:rsidR="00B418EB" w:rsidRPr="0054464F" w:rsidRDefault="00B418EB" w:rsidP="00D14D76">
            <w:pPr>
              <w:pStyle w:val="21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4293" w:type="dxa"/>
          </w:tcPr>
          <w:p w14:paraId="72A8AD3B" w14:textId="77777777" w:rsidR="00B418EB" w:rsidRPr="0054464F" w:rsidRDefault="00B418EB" w:rsidP="00D14D76">
            <w:pPr>
              <w:pStyle w:val="21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4464F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2371" w:type="dxa"/>
          </w:tcPr>
          <w:p w14:paraId="4C0AADCA" w14:textId="77777777" w:rsidR="00B418EB" w:rsidRPr="0054464F" w:rsidRDefault="00B418EB" w:rsidP="00C924B7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72" w:type="dxa"/>
          </w:tcPr>
          <w:p w14:paraId="50B9F3E0" w14:textId="1E950E88" w:rsidR="00B418EB" w:rsidRPr="005159F5" w:rsidRDefault="00B418EB" w:rsidP="007C4D9F">
            <w:pPr>
              <w:pStyle w:val="21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</w:tr>
    </w:tbl>
    <w:p w14:paraId="57AD88F8" w14:textId="77777777" w:rsidR="00B418EB" w:rsidRDefault="00B418EB" w:rsidP="00B418EB">
      <w:pPr>
        <w:pStyle w:val="210"/>
        <w:rPr>
          <w:rFonts w:ascii="Times New Roman" w:hAnsi="Times New Roman" w:cs="Times New Roman"/>
          <w:sz w:val="22"/>
          <w:szCs w:val="22"/>
        </w:rPr>
      </w:pPr>
    </w:p>
    <w:p w14:paraId="563618D5" w14:textId="6E61AF2B" w:rsidR="00B418EB" w:rsidRDefault="00B418EB" w:rsidP="00B418EB">
      <w:pPr>
        <w:pStyle w:val="210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Оплата </w:t>
      </w:r>
      <w:r w:rsidR="00774E8F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стоимости </w:t>
      </w:r>
      <w:r w:rsidR="00774E8F">
        <w:rPr>
          <w:rFonts w:ascii="Times New Roman" w:hAnsi="Times New Roman" w:cs="Times New Roman"/>
          <w:sz w:val="22"/>
          <w:szCs w:val="22"/>
        </w:rPr>
        <w:t>услуг</w:t>
      </w:r>
      <w:r>
        <w:rPr>
          <w:rFonts w:ascii="Times New Roman" w:hAnsi="Times New Roman" w:cs="Times New Roman"/>
          <w:sz w:val="22"/>
          <w:szCs w:val="22"/>
        </w:rPr>
        <w:t xml:space="preserve"> осуществляется авансовыми ежемесячными платежами.</w:t>
      </w:r>
    </w:p>
    <w:p w14:paraId="74637533" w14:textId="69FADAD6" w:rsidR="00B418EB" w:rsidRDefault="00B418EB" w:rsidP="00B418EB">
      <w:pPr>
        <w:pStyle w:val="210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Неоплата </w:t>
      </w:r>
      <w:r w:rsidR="00774E8F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очередного авансового платежа автоматически означает прекращение </w:t>
      </w:r>
      <w:r w:rsidR="00774E8F">
        <w:rPr>
          <w:rFonts w:ascii="Times New Roman" w:hAnsi="Times New Roman" w:cs="Times New Roman"/>
          <w:sz w:val="22"/>
          <w:szCs w:val="22"/>
        </w:rPr>
        <w:t>оказания услуг</w:t>
      </w:r>
      <w:r>
        <w:rPr>
          <w:rFonts w:ascii="Times New Roman" w:hAnsi="Times New Roman" w:cs="Times New Roman"/>
          <w:sz w:val="22"/>
          <w:szCs w:val="22"/>
        </w:rPr>
        <w:t xml:space="preserve"> на последующий месяц со всеми вытекающими последствиями, описанными в п. 4 Договора. </w:t>
      </w:r>
    </w:p>
    <w:p w14:paraId="26940CDB" w14:textId="77777777" w:rsidR="00B418EB" w:rsidRDefault="00B418EB" w:rsidP="00B418EB">
      <w:pPr>
        <w:pStyle w:val="ContractItemHeading"/>
        <w:jc w:val="center"/>
      </w:pPr>
      <w:r>
        <w:t>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B418EB" w14:paraId="58FB76D3" w14:textId="77777777" w:rsidTr="00D14D76">
        <w:tc>
          <w:tcPr>
            <w:tcW w:w="4261" w:type="dxa"/>
          </w:tcPr>
          <w:p w14:paraId="18BDF39F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szCs w:val="22"/>
                <w:lang w:val="ru-RU"/>
              </w:rPr>
            </w:pPr>
            <w:r w:rsidRPr="00AB37D9">
              <w:rPr>
                <w:b/>
                <w:sz w:val="22"/>
                <w:szCs w:val="22"/>
                <w:lang w:val="ru-RU"/>
              </w:rPr>
              <w:fldChar w:fldCharType="begin"/>
            </w:r>
            <w:r w:rsidRPr="00AB37D9">
              <w:rPr>
                <w:b/>
                <w:sz w:val="22"/>
                <w:szCs w:val="22"/>
                <w:lang w:val="ru-RU"/>
              </w:rPr>
              <w:instrText xml:space="preserve"> DOCPROPERTY  Заказчик  \* MERGEFORMAT </w:instrText>
            </w:r>
            <w:r w:rsidRPr="00AB37D9">
              <w:rPr>
                <w:b/>
                <w:sz w:val="22"/>
                <w:szCs w:val="22"/>
                <w:lang w:val="ru-RU"/>
              </w:rPr>
              <w:fldChar w:fldCharType="separate"/>
            </w:r>
            <w:r w:rsidR="00211C58">
              <w:rPr>
                <w:b/>
                <w:sz w:val="22"/>
                <w:szCs w:val="22"/>
                <w:lang w:val="ru-RU"/>
              </w:rPr>
              <w:t>Муниципальное унитарное жилищно-коммунальное предприятие</w:t>
            </w:r>
            <w:r w:rsidRPr="00AB37D9">
              <w:rPr>
                <w:b/>
                <w:sz w:val="22"/>
                <w:szCs w:val="22"/>
                <w:lang w:val="ru-RU"/>
              </w:rPr>
              <w:fldChar w:fldCharType="end"/>
            </w:r>
            <w:r w:rsidR="00BC138C">
              <w:rPr>
                <w:b/>
                <w:sz w:val="22"/>
                <w:szCs w:val="22"/>
                <w:lang w:val="ru-RU"/>
              </w:rPr>
              <w:t xml:space="preserve"> «Котельники»</w:t>
            </w:r>
          </w:p>
        </w:tc>
        <w:tc>
          <w:tcPr>
            <w:tcW w:w="4261" w:type="dxa"/>
          </w:tcPr>
          <w:p w14:paraId="4A37C7DE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napToGrid w:val="0"/>
              <w:spacing w:after="0"/>
              <w:jc w:val="center"/>
              <w:rPr>
                <w:b/>
                <w:sz w:val="22"/>
                <w:lang w:val="ru-RU"/>
              </w:rPr>
            </w:pPr>
          </w:p>
        </w:tc>
      </w:tr>
      <w:tr w:rsidR="00B418EB" w14:paraId="1696B723" w14:textId="77777777" w:rsidTr="00D14D76">
        <w:tc>
          <w:tcPr>
            <w:tcW w:w="4261" w:type="dxa"/>
          </w:tcPr>
          <w:p w14:paraId="420A5B10" w14:textId="77777777" w:rsidR="00B418EB" w:rsidRDefault="00FA193A" w:rsidP="00FA193A">
            <w:pPr>
              <w:pStyle w:val="ac"/>
              <w:tabs>
                <w:tab w:val="left" w:pos="567"/>
              </w:tabs>
              <w:snapToGrid w:val="0"/>
              <w:spacing w:after="0"/>
              <w:jc w:val="center"/>
              <w:rPr>
                <w:color w:val="000000"/>
                <w:sz w:val="22"/>
                <w:szCs w:val="22"/>
              </w:rPr>
            </w:pPr>
            <w:fldSimple w:instr=" DOCPROPERTY  &quot;Заказчик ФИО&quot;  \* MERGEFORMAT ">
              <w:r>
                <w:rPr>
                  <w:color w:val="000000"/>
                  <w:sz w:val="22"/>
                  <w:szCs w:val="22"/>
                  <w:lang w:val="ru-RU"/>
                </w:rPr>
                <w:t>Кисленко</w:t>
              </w:r>
              <w:r w:rsidR="00211C58">
                <w:t xml:space="preserve"> </w:t>
              </w:r>
              <w:r>
                <w:rPr>
                  <w:lang w:val="ru-RU"/>
                </w:rPr>
                <w:t>Д</w:t>
              </w:r>
              <w:r w:rsidR="00211C58">
                <w:t>.</w:t>
              </w:r>
              <w:r>
                <w:rPr>
                  <w:lang w:val="ru-RU"/>
                </w:rPr>
                <w:t>В</w:t>
              </w:r>
              <w:r w:rsidR="00211C58">
                <w:t>.</w:t>
              </w:r>
            </w:fldSimple>
          </w:p>
        </w:tc>
        <w:tc>
          <w:tcPr>
            <w:tcW w:w="4261" w:type="dxa"/>
          </w:tcPr>
          <w:p w14:paraId="2254498F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napToGrid w:val="0"/>
              <w:spacing w:after="0"/>
              <w:jc w:val="center"/>
              <w:rPr>
                <w:color w:val="000000"/>
                <w:sz w:val="22"/>
                <w:lang w:val="ru-RU"/>
              </w:rPr>
            </w:pPr>
          </w:p>
        </w:tc>
      </w:tr>
      <w:tr w:rsidR="00B418EB" w14:paraId="207480F3" w14:textId="77777777" w:rsidTr="00D14D76">
        <w:tc>
          <w:tcPr>
            <w:tcW w:w="4261" w:type="dxa"/>
          </w:tcPr>
          <w:p w14:paraId="2EFC786E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napToGrid w:val="0"/>
              <w:jc w:val="center"/>
              <w:rPr>
                <w:sz w:val="22"/>
                <w:lang w:val="ru-RU"/>
              </w:rPr>
            </w:pPr>
            <w:r w:rsidRPr="00AB37D9">
              <w:rPr>
                <w:lang w:val="ru-RU"/>
              </w:rPr>
              <w:fldChar w:fldCharType="begin"/>
            </w:r>
            <w:r w:rsidRPr="00AB37D9">
              <w:rPr>
                <w:lang w:val="ru-RU"/>
              </w:rPr>
              <w:instrText xml:space="preserve"> DOCPROPERTY  "Заказчик Должность"  \* MERGEFORMAT </w:instrText>
            </w:r>
            <w:r w:rsidRPr="00AB37D9">
              <w:rPr>
                <w:lang w:val="ru-RU"/>
              </w:rPr>
              <w:fldChar w:fldCharType="separate"/>
            </w:r>
            <w:r w:rsidR="00211C58" w:rsidRPr="00211C58">
              <w:rPr>
                <w:color w:val="000000"/>
                <w:sz w:val="22"/>
                <w:szCs w:val="22"/>
                <w:lang w:val="ru-RU"/>
              </w:rPr>
              <w:t>Директор</w:t>
            </w:r>
            <w:r w:rsidRPr="00AB37D9">
              <w:rPr>
                <w:lang w:val="ru-RU"/>
              </w:rPr>
              <w:fldChar w:fldCharType="end"/>
            </w:r>
          </w:p>
        </w:tc>
        <w:tc>
          <w:tcPr>
            <w:tcW w:w="4261" w:type="dxa"/>
          </w:tcPr>
          <w:p w14:paraId="26A4EF13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pacing w:after="0"/>
              <w:jc w:val="center"/>
              <w:rPr>
                <w:sz w:val="22"/>
                <w:lang w:val="ru-RU"/>
              </w:rPr>
            </w:pPr>
          </w:p>
        </w:tc>
      </w:tr>
      <w:tr w:rsidR="00B418EB" w14:paraId="51763B55" w14:textId="77777777" w:rsidTr="00D14D76">
        <w:tc>
          <w:tcPr>
            <w:tcW w:w="4261" w:type="dxa"/>
          </w:tcPr>
          <w:p w14:paraId="3083A3F9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pacing w:after="0"/>
              <w:jc w:val="center"/>
              <w:rPr>
                <w:sz w:val="22"/>
                <w:lang w:val="ru-RU"/>
              </w:rPr>
            </w:pPr>
            <w:r w:rsidRPr="00AB37D9">
              <w:rPr>
                <w:sz w:val="22"/>
                <w:lang w:val="ru-RU"/>
              </w:rPr>
              <w:t>_______________________________</w:t>
            </w:r>
          </w:p>
        </w:tc>
        <w:tc>
          <w:tcPr>
            <w:tcW w:w="4261" w:type="dxa"/>
          </w:tcPr>
          <w:p w14:paraId="45365C0D" w14:textId="77777777" w:rsidR="00B418EB" w:rsidRPr="00AB37D9" w:rsidRDefault="00B418EB" w:rsidP="00D14D76">
            <w:pPr>
              <w:pStyle w:val="ac"/>
              <w:tabs>
                <w:tab w:val="left" w:pos="567"/>
              </w:tabs>
              <w:spacing w:after="0"/>
              <w:jc w:val="center"/>
              <w:rPr>
                <w:sz w:val="22"/>
                <w:lang w:val="ru-RU"/>
              </w:rPr>
            </w:pPr>
            <w:r w:rsidRPr="00AB37D9">
              <w:rPr>
                <w:sz w:val="22"/>
                <w:lang w:val="ru-RU"/>
              </w:rPr>
              <w:t>_______________________________</w:t>
            </w:r>
          </w:p>
        </w:tc>
      </w:tr>
    </w:tbl>
    <w:p w14:paraId="3FCF1933" w14:textId="77777777" w:rsidR="00E56104" w:rsidRPr="009E04DE" w:rsidRDefault="00E56104" w:rsidP="00E203AB">
      <w:pPr>
        <w:pStyle w:val="ContractItemHeading"/>
        <w:ind w:left="0" w:firstLine="0"/>
        <w:jc w:val="right"/>
        <w:rPr>
          <w:szCs w:val="22"/>
        </w:rPr>
      </w:pPr>
    </w:p>
    <w:sectPr w:rsidR="00E56104" w:rsidRPr="009E04DE" w:rsidSect="00BA34EE">
      <w:footerReference w:type="default" r:id="rId8"/>
      <w:pgSz w:w="11905" w:h="16837"/>
      <w:pgMar w:top="568" w:right="1134" w:bottom="1648" w:left="1134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B5661" w14:textId="77777777" w:rsidR="00D1139B" w:rsidRDefault="00D1139B">
      <w:r>
        <w:separator/>
      </w:r>
    </w:p>
  </w:endnote>
  <w:endnote w:type="continuationSeparator" w:id="0">
    <w:p w14:paraId="7DD2FD02" w14:textId="77777777" w:rsidR="00D1139B" w:rsidRDefault="00D1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charset w:val="CC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F742" w14:textId="77777777" w:rsidR="00A65D84" w:rsidRPr="00273721" w:rsidRDefault="00A65D84" w:rsidP="00FA193A">
    <w:pPr>
      <w:pStyle w:val="af2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46DEB" w14:textId="77777777" w:rsidR="00D1139B" w:rsidRDefault="00D1139B">
      <w:r>
        <w:separator/>
      </w:r>
    </w:p>
  </w:footnote>
  <w:footnote w:type="continuationSeparator" w:id="0">
    <w:p w14:paraId="11FFBDDC" w14:textId="77777777" w:rsidR="00D1139B" w:rsidRDefault="00D11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pStyle w:val="ContractAppendixBodyNumbered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1"/>
      <w:numFmt w:val="decimal"/>
      <w:pStyle w:val="ContractItemBodyNumbered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495"/>
        </w:tabs>
        <w:ind w:left="1575" w:hanging="495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21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25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2880" w:hanging="1800"/>
      </w:pPr>
    </w:lvl>
  </w:abstractNum>
  <w:abstractNum w:abstractNumId="5" w15:restartNumberingAfterBreak="0">
    <w:nsid w:val="00000007"/>
    <w:multiLevelType w:val="multilevel"/>
    <w:tmpl w:val="00000007"/>
    <w:name w:val="WW8Num10"/>
    <w:lvl w:ilvl="0">
      <w:start w:val="1"/>
      <w:numFmt w:val="bullet"/>
      <w:pStyle w:val="Bullets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9"/>
    <w:multiLevelType w:val="multilevel"/>
    <w:tmpl w:val="00000009"/>
    <w:name w:val="WW8Num19"/>
    <w:lvl w:ilvl="0">
      <w:start w:val="1"/>
      <w:numFmt w:val="decimal"/>
      <w:lvlText w:val="10.3.%1. "/>
      <w:lvlJc w:val="left"/>
      <w:pPr>
        <w:tabs>
          <w:tab w:val="num" w:pos="720"/>
        </w:tabs>
        <w:ind w:left="283" w:hanging="283"/>
      </w:pPr>
      <w:rPr>
        <w:rFonts w:ascii="Arial" w:hAnsi="Arial"/>
        <w:b w:val="0"/>
        <w:i w:val="0"/>
        <w:sz w:val="18"/>
        <w:u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18"/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10"/>
    <w:multiLevelType w:val="multilevel"/>
    <w:tmpl w:val="0000001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A674767"/>
    <w:multiLevelType w:val="hybridMultilevel"/>
    <w:tmpl w:val="456CCD6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23ED7"/>
    <w:multiLevelType w:val="multilevel"/>
    <w:tmpl w:val="4AF28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0" w:hanging="5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A94656"/>
    <w:multiLevelType w:val="multilevel"/>
    <w:tmpl w:val="25D250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BC3FE3"/>
    <w:multiLevelType w:val="multilevel"/>
    <w:tmpl w:val="454CCD7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29902F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9E1C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7760FA"/>
    <w:multiLevelType w:val="multilevel"/>
    <w:tmpl w:val="82D45D2A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E06EB2"/>
    <w:multiLevelType w:val="hybridMultilevel"/>
    <w:tmpl w:val="FC969A72"/>
    <w:lvl w:ilvl="0" w:tplc="8C868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E57AA"/>
    <w:multiLevelType w:val="hybridMultilevel"/>
    <w:tmpl w:val="DC0C660E"/>
    <w:lvl w:ilvl="0" w:tplc="B6B27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57466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62AA7092"/>
    <w:multiLevelType w:val="hybridMultilevel"/>
    <w:tmpl w:val="D4C88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0229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E6A45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495"/>
        </w:tabs>
        <w:ind w:left="1575" w:hanging="495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21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25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2880" w:hanging="1800"/>
      </w:pPr>
    </w:lvl>
  </w:abstractNum>
  <w:num w:numId="1" w16cid:durableId="1763606366">
    <w:abstractNumId w:val="1"/>
  </w:num>
  <w:num w:numId="2" w16cid:durableId="536551238">
    <w:abstractNumId w:val="3"/>
  </w:num>
  <w:num w:numId="3" w16cid:durableId="2134864113">
    <w:abstractNumId w:val="5"/>
  </w:num>
  <w:num w:numId="4" w16cid:durableId="769084661">
    <w:abstractNumId w:val="8"/>
  </w:num>
  <w:num w:numId="5" w16cid:durableId="259067269">
    <w:abstractNumId w:val="20"/>
  </w:num>
  <w:num w:numId="6" w16cid:durableId="1703701059">
    <w:abstractNumId w:val="15"/>
  </w:num>
  <w:num w:numId="7" w16cid:durableId="1679849706">
    <w:abstractNumId w:val="12"/>
  </w:num>
  <w:num w:numId="8" w16cid:durableId="64257826">
    <w:abstractNumId w:val="13"/>
  </w:num>
  <w:num w:numId="9" w16cid:durableId="429129915">
    <w:abstractNumId w:val="19"/>
  </w:num>
  <w:num w:numId="10" w16cid:durableId="698899979">
    <w:abstractNumId w:val="18"/>
  </w:num>
  <w:num w:numId="11" w16cid:durableId="434325378">
    <w:abstractNumId w:val="9"/>
  </w:num>
  <w:num w:numId="12" w16cid:durableId="2028830575">
    <w:abstractNumId w:val="16"/>
  </w:num>
  <w:num w:numId="13" w16cid:durableId="392892640">
    <w:abstractNumId w:val="8"/>
  </w:num>
  <w:num w:numId="14" w16cid:durableId="458306994">
    <w:abstractNumId w:val="11"/>
  </w:num>
  <w:num w:numId="15" w16cid:durableId="633603689">
    <w:abstractNumId w:val="10"/>
  </w:num>
  <w:num w:numId="16" w16cid:durableId="755709163">
    <w:abstractNumId w:val="17"/>
  </w:num>
  <w:num w:numId="17" w16cid:durableId="1653484747">
    <w:abstractNumId w:val="3"/>
  </w:num>
  <w:num w:numId="18" w16cid:durableId="385497956">
    <w:abstractNumId w:val="3"/>
  </w:num>
  <w:num w:numId="19" w16cid:durableId="93587086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00"/>
    <w:rsid w:val="000029B1"/>
    <w:rsid w:val="000155B2"/>
    <w:rsid w:val="00015D62"/>
    <w:rsid w:val="00020E78"/>
    <w:rsid w:val="000246C5"/>
    <w:rsid w:val="0002542C"/>
    <w:rsid w:val="00034BFF"/>
    <w:rsid w:val="00035E56"/>
    <w:rsid w:val="0003619E"/>
    <w:rsid w:val="00037068"/>
    <w:rsid w:val="000434EE"/>
    <w:rsid w:val="00056F20"/>
    <w:rsid w:val="00057B92"/>
    <w:rsid w:val="000622CB"/>
    <w:rsid w:val="00063196"/>
    <w:rsid w:val="00063E9B"/>
    <w:rsid w:val="00065690"/>
    <w:rsid w:val="00066630"/>
    <w:rsid w:val="00067C80"/>
    <w:rsid w:val="000868C8"/>
    <w:rsid w:val="00087A75"/>
    <w:rsid w:val="00094403"/>
    <w:rsid w:val="00097444"/>
    <w:rsid w:val="00097518"/>
    <w:rsid w:val="000A0F8D"/>
    <w:rsid w:val="000A1D62"/>
    <w:rsid w:val="000B16CC"/>
    <w:rsid w:val="000B1929"/>
    <w:rsid w:val="000B70E0"/>
    <w:rsid w:val="000C481A"/>
    <w:rsid w:val="000D3EB6"/>
    <w:rsid w:val="000E1384"/>
    <w:rsid w:val="000E1FEE"/>
    <w:rsid w:val="000F5E1E"/>
    <w:rsid w:val="00100362"/>
    <w:rsid w:val="0010635D"/>
    <w:rsid w:val="00106E11"/>
    <w:rsid w:val="001108C6"/>
    <w:rsid w:val="00111E29"/>
    <w:rsid w:val="00114E72"/>
    <w:rsid w:val="00115D60"/>
    <w:rsid w:val="00116B48"/>
    <w:rsid w:val="001278D5"/>
    <w:rsid w:val="0013284C"/>
    <w:rsid w:val="00132CFA"/>
    <w:rsid w:val="00142469"/>
    <w:rsid w:val="001442A2"/>
    <w:rsid w:val="001469A3"/>
    <w:rsid w:val="00153DAE"/>
    <w:rsid w:val="00160EAB"/>
    <w:rsid w:val="00161BC5"/>
    <w:rsid w:val="00162FCD"/>
    <w:rsid w:val="00172D49"/>
    <w:rsid w:val="001742F1"/>
    <w:rsid w:val="0017590E"/>
    <w:rsid w:val="001769B8"/>
    <w:rsid w:val="00180E19"/>
    <w:rsid w:val="0019039F"/>
    <w:rsid w:val="001950BD"/>
    <w:rsid w:val="001A59B7"/>
    <w:rsid w:val="001A776F"/>
    <w:rsid w:val="001B2381"/>
    <w:rsid w:val="001B730E"/>
    <w:rsid w:val="001C3940"/>
    <w:rsid w:val="001C4068"/>
    <w:rsid w:val="001C7A6A"/>
    <w:rsid w:val="001F2EDB"/>
    <w:rsid w:val="0020156E"/>
    <w:rsid w:val="002030B6"/>
    <w:rsid w:val="00203555"/>
    <w:rsid w:val="002079AC"/>
    <w:rsid w:val="00211C58"/>
    <w:rsid w:val="0022401D"/>
    <w:rsid w:val="00241B69"/>
    <w:rsid w:val="0024212D"/>
    <w:rsid w:val="002432C1"/>
    <w:rsid w:val="00247776"/>
    <w:rsid w:val="00250709"/>
    <w:rsid w:val="00253485"/>
    <w:rsid w:val="002613B0"/>
    <w:rsid w:val="00261D07"/>
    <w:rsid w:val="00267252"/>
    <w:rsid w:val="0027030E"/>
    <w:rsid w:val="00270973"/>
    <w:rsid w:val="00272AE4"/>
    <w:rsid w:val="00273373"/>
    <w:rsid w:val="00273721"/>
    <w:rsid w:val="00274096"/>
    <w:rsid w:val="00275E4A"/>
    <w:rsid w:val="00276FE5"/>
    <w:rsid w:val="00277CCF"/>
    <w:rsid w:val="002821A3"/>
    <w:rsid w:val="00294C77"/>
    <w:rsid w:val="002A0CCF"/>
    <w:rsid w:val="002A1695"/>
    <w:rsid w:val="002A4D2B"/>
    <w:rsid w:val="002A5700"/>
    <w:rsid w:val="002A6EB5"/>
    <w:rsid w:val="002B1AFC"/>
    <w:rsid w:val="002B1C45"/>
    <w:rsid w:val="002B2DA0"/>
    <w:rsid w:val="002C0AE6"/>
    <w:rsid w:val="002C2FF8"/>
    <w:rsid w:val="002E0153"/>
    <w:rsid w:val="002E4B67"/>
    <w:rsid w:val="002F26FC"/>
    <w:rsid w:val="002F4FAD"/>
    <w:rsid w:val="003035C8"/>
    <w:rsid w:val="00303A5F"/>
    <w:rsid w:val="00306B87"/>
    <w:rsid w:val="00307554"/>
    <w:rsid w:val="003127D4"/>
    <w:rsid w:val="00313221"/>
    <w:rsid w:val="00315273"/>
    <w:rsid w:val="00316046"/>
    <w:rsid w:val="00316EE3"/>
    <w:rsid w:val="003238E0"/>
    <w:rsid w:val="00327FA1"/>
    <w:rsid w:val="003322E4"/>
    <w:rsid w:val="00335BAE"/>
    <w:rsid w:val="00336C4E"/>
    <w:rsid w:val="0034376C"/>
    <w:rsid w:val="00343EFD"/>
    <w:rsid w:val="00346BD4"/>
    <w:rsid w:val="00352192"/>
    <w:rsid w:val="0036418D"/>
    <w:rsid w:val="00372056"/>
    <w:rsid w:val="00372833"/>
    <w:rsid w:val="003757EF"/>
    <w:rsid w:val="00393467"/>
    <w:rsid w:val="00393B57"/>
    <w:rsid w:val="003A4BFE"/>
    <w:rsid w:val="003B1E7A"/>
    <w:rsid w:val="003B32E1"/>
    <w:rsid w:val="003C2BBB"/>
    <w:rsid w:val="003C72A2"/>
    <w:rsid w:val="003D28AF"/>
    <w:rsid w:val="003D69EA"/>
    <w:rsid w:val="003E4C2D"/>
    <w:rsid w:val="003E61B8"/>
    <w:rsid w:val="003E6F69"/>
    <w:rsid w:val="003E708E"/>
    <w:rsid w:val="003E7375"/>
    <w:rsid w:val="003F12D8"/>
    <w:rsid w:val="003F4E8E"/>
    <w:rsid w:val="00401EDE"/>
    <w:rsid w:val="004104A3"/>
    <w:rsid w:val="004142FF"/>
    <w:rsid w:val="00416332"/>
    <w:rsid w:val="00422F17"/>
    <w:rsid w:val="00425B38"/>
    <w:rsid w:val="0043131B"/>
    <w:rsid w:val="00431D58"/>
    <w:rsid w:val="004323F3"/>
    <w:rsid w:val="004358B0"/>
    <w:rsid w:val="00436380"/>
    <w:rsid w:val="0044134F"/>
    <w:rsid w:val="00442408"/>
    <w:rsid w:val="004444B5"/>
    <w:rsid w:val="0044779A"/>
    <w:rsid w:val="00451FE5"/>
    <w:rsid w:val="004526CB"/>
    <w:rsid w:val="00453B6A"/>
    <w:rsid w:val="00466AE2"/>
    <w:rsid w:val="004679FF"/>
    <w:rsid w:val="004703A0"/>
    <w:rsid w:val="0047472A"/>
    <w:rsid w:val="00476A56"/>
    <w:rsid w:val="0048067F"/>
    <w:rsid w:val="00483CA3"/>
    <w:rsid w:val="00491C16"/>
    <w:rsid w:val="00496188"/>
    <w:rsid w:val="004C3444"/>
    <w:rsid w:val="004D5702"/>
    <w:rsid w:val="004D5F5F"/>
    <w:rsid w:val="004E3BF6"/>
    <w:rsid w:val="004E5387"/>
    <w:rsid w:val="004E5607"/>
    <w:rsid w:val="004F3A70"/>
    <w:rsid w:val="0051032A"/>
    <w:rsid w:val="005159F5"/>
    <w:rsid w:val="00520E9A"/>
    <w:rsid w:val="0052141C"/>
    <w:rsid w:val="00525285"/>
    <w:rsid w:val="00525D79"/>
    <w:rsid w:val="00527256"/>
    <w:rsid w:val="005338C4"/>
    <w:rsid w:val="0054034C"/>
    <w:rsid w:val="00542AEB"/>
    <w:rsid w:val="005444FA"/>
    <w:rsid w:val="0055053F"/>
    <w:rsid w:val="00552AA7"/>
    <w:rsid w:val="005533C4"/>
    <w:rsid w:val="0055516E"/>
    <w:rsid w:val="0056292B"/>
    <w:rsid w:val="00562F49"/>
    <w:rsid w:val="0056393D"/>
    <w:rsid w:val="0056667B"/>
    <w:rsid w:val="00567A0B"/>
    <w:rsid w:val="00571DDE"/>
    <w:rsid w:val="005776A6"/>
    <w:rsid w:val="00584E99"/>
    <w:rsid w:val="00594BBB"/>
    <w:rsid w:val="005A28C2"/>
    <w:rsid w:val="005B0C7E"/>
    <w:rsid w:val="005B255F"/>
    <w:rsid w:val="005B4A9A"/>
    <w:rsid w:val="005B4B0A"/>
    <w:rsid w:val="005B7CE6"/>
    <w:rsid w:val="005D1B92"/>
    <w:rsid w:val="005D25AC"/>
    <w:rsid w:val="005D25E7"/>
    <w:rsid w:val="005D3592"/>
    <w:rsid w:val="005D50D3"/>
    <w:rsid w:val="005D6408"/>
    <w:rsid w:val="005E0175"/>
    <w:rsid w:val="005E1551"/>
    <w:rsid w:val="005E6DC2"/>
    <w:rsid w:val="005E751E"/>
    <w:rsid w:val="005F106A"/>
    <w:rsid w:val="005F775E"/>
    <w:rsid w:val="0060371A"/>
    <w:rsid w:val="00606DD7"/>
    <w:rsid w:val="006128F5"/>
    <w:rsid w:val="006156CA"/>
    <w:rsid w:val="00626034"/>
    <w:rsid w:val="0063003F"/>
    <w:rsid w:val="00631C45"/>
    <w:rsid w:val="00632B50"/>
    <w:rsid w:val="00632E9F"/>
    <w:rsid w:val="00636D94"/>
    <w:rsid w:val="006435BE"/>
    <w:rsid w:val="006438B1"/>
    <w:rsid w:val="006479EF"/>
    <w:rsid w:val="006560E9"/>
    <w:rsid w:val="006573A0"/>
    <w:rsid w:val="00662AC1"/>
    <w:rsid w:val="00663487"/>
    <w:rsid w:val="00664369"/>
    <w:rsid w:val="006650CC"/>
    <w:rsid w:val="00666561"/>
    <w:rsid w:val="00667C5D"/>
    <w:rsid w:val="00671C43"/>
    <w:rsid w:val="006750E6"/>
    <w:rsid w:val="0068229A"/>
    <w:rsid w:val="00687972"/>
    <w:rsid w:val="00691B67"/>
    <w:rsid w:val="00695FFC"/>
    <w:rsid w:val="0069632A"/>
    <w:rsid w:val="006B2523"/>
    <w:rsid w:val="006B4C93"/>
    <w:rsid w:val="006B4FDE"/>
    <w:rsid w:val="006C397F"/>
    <w:rsid w:val="006D06B6"/>
    <w:rsid w:val="006D2828"/>
    <w:rsid w:val="006D68C8"/>
    <w:rsid w:val="006F24D0"/>
    <w:rsid w:val="006F45F5"/>
    <w:rsid w:val="0070599C"/>
    <w:rsid w:val="00715FDA"/>
    <w:rsid w:val="007163E2"/>
    <w:rsid w:val="00723333"/>
    <w:rsid w:val="0073530E"/>
    <w:rsid w:val="00742CEB"/>
    <w:rsid w:val="007523EB"/>
    <w:rsid w:val="00757E74"/>
    <w:rsid w:val="00762872"/>
    <w:rsid w:val="0076287D"/>
    <w:rsid w:val="00767774"/>
    <w:rsid w:val="00774E8F"/>
    <w:rsid w:val="00781BB6"/>
    <w:rsid w:val="007821B5"/>
    <w:rsid w:val="00787F4B"/>
    <w:rsid w:val="00793764"/>
    <w:rsid w:val="00796EAB"/>
    <w:rsid w:val="007A0030"/>
    <w:rsid w:val="007A0097"/>
    <w:rsid w:val="007A075E"/>
    <w:rsid w:val="007A6C6B"/>
    <w:rsid w:val="007B4BAF"/>
    <w:rsid w:val="007C02FC"/>
    <w:rsid w:val="007C10FA"/>
    <w:rsid w:val="007C4D9F"/>
    <w:rsid w:val="007E05EA"/>
    <w:rsid w:val="007E24D3"/>
    <w:rsid w:val="007E7781"/>
    <w:rsid w:val="007E7F41"/>
    <w:rsid w:val="007F0B23"/>
    <w:rsid w:val="007F791F"/>
    <w:rsid w:val="00807FA0"/>
    <w:rsid w:val="00810482"/>
    <w:rsid w:val="008123CC"/>
    <w:rsid w:val="008129A7"/>
    <w:rsid w:val="00815689"/>
    <w:rsid w:val="00816AFC"/>
    <w:rsid w:val="00821AC8"/>
    <w:rsid w:val="0083165A"/>
    <w:rsid w:val="0083382C"/>
    <w:rsid w:val="008346A6"/>
    <w:rsid w:val="008353F6"/>
    <w:rsid w:val="00842B9B"/>
    <w:rsid w:val="00844BAB"/>
    <w:rsid w:val="00845C39"/>
    <w:rsid w:val="008467B5"/>
    <w:rsid w:val="008474A7"/>
    <w:rsid w:val="00855B9A"/>
    <w:rsid w:val="00857FE8"/>
    <w:rsid w:val="00872792"/>
    <w:rsid w:val="008862EA"/>
    <w:rsid w:val="00887DD1"/>
    <w:rsid w:val="008930C4"/>
    <w:rsid w:val="0089705D"/>
    <w:rsid w:val="008A0030"/>
    <w:rsid w:val="008A02C5"/>
    <w:rsid w:val="008A3F8D"/>
    <w:rsid w:val="008A4C1E"/>
    <w:rsid w:val="008A6637"/>
    <w:rsid w:val="008B001B"/>
    <w:rsid w:val="008B0436"/>
    <w:rsid w:val="008B046B"/>
    <w:rsid w:val="008B08EB"/>
    <w:rsid w:val="008B132C"/>
    <w:rsid w:val="008B43A5"/>
    <w:rsid w:val="008B6F44"/>
    <w:rsid w:val="008C0FB7"/>
    <w:rsid w:val="008C3DA1"/>
    <w:rsid w:val="008C76CA"/>
    <w:rsid w:val="008D086B"/>
    <w:rsid w:val="008D1902"/>
    <w:rsid w:val="008D20DD"/>
    <w:rsid w:val="008D2CC8"/>
    <w:rsid w:val="008D4767"/>
    <w:rsid w:val="008E1FA7"/>
    <w:rsid w:val="008E20FB"/>
    <w:rsid w:val="008E6A59"/>
    <w:rsid w:val="008F1A53"/>
    <w:rsid w:val="008F2680"/>
    <w:rsid w:val="008F4C1A"/>
    <w:rsid w:val="008F6EF1"/>
    <w:rsid w:val="008F6F79"/>
    <w:rsid w:val="009023E4"/>
    <w:rsid w:val="00913930"/>
    <w:rsid w:val="0091456D"/>
    <w:rsid w:val="00922709"/>
    <w:rsid w:val="0093118C"/>
    <w:rsid w:val="009326E4"/>
    <w:rsid w:val="009364A9"/>
    <w:rsid w:val="0093704E"/>
    <w:rsid w:val="009432FC"/>
    <w:rsid w:val="0095248D"/>
    <w:rsid w:val="0095273D"/>
    <w:rsid w:val="00954743"/>
    <w:rsid w:val="00955040"/>
    <w:rsid w:val="00977778"/>
    <w:rsid w:val="00977C8B"/>
    <w:rsid w:val="00981825"/>
    <w:rsid w:val="0098694B"/>
    <w:rsid w:val="00995FC6"/>
    <w:rsid w:val="00996C79"/>
    <w:rsid w:val="009A24BD"/>
    <w:rsid w:val="009A46B1"/>
    <w:rsid w:val="009B0410"/>
    <w:rsid w:val="009B09FC"/>
    <w:rsid w:val="009C3850"/>
    <w:rsid w:val="009C3F97"/>
    <w:rsid w:val="009C6E55"/>
    <w:rsid w:val="009D0A64"/>
    <w:rsid w:val="009D7929"/>
    <w:rsid w:val="009D7B79"/>
    <w:rsid w:val="009F232E"/>
    <w:rsid w:val="009F4F1E"/>
    <w:rsid w:val="009F5FC0"/>
    <w:rsid w:val="00A05DC0"/>
    <w:rsid w:val="00A25092"/>
    <w:rsid w:val="00A3284D"/>
    <w:rsid w:val="00A41DB7"/>
    <w:rsid w:val="00A501B0"/>
    <w:rsid w:val="00A50754"/>
    <w:rsid w:val="00A52AA5"/>
    <w:rsid w:val="00A54A4F"/>
    <w:rsid w:val="00A60C69"/>
    <w:rsid w:val="00A6296C"/>
    <w:rsid w:val="00A65D84"/>
    <w:rsid w:val="00A67242"/>
    <w:rsid w:val="00A73E67"/>
    <w:rsid w:val="00A7523E"/>
    <w:rsid w:val="00A848E4"/>
    <w:rsid w:val="00AA0866"/>
    <w:rsid w:val="00AA7698"/>
    <w:rsid w:val="00AB292A"/>
    <w:rsid w:val="00AB33EE"/>
    <w:rsid w:val="00AB37D9"/>
    <w:rsid w:val="00AB4587"/>
    <w:rsid w:val="00AB69BB"/>
    <w:rsid w:val="00AC3597"/>
    <w:rsid w:val="00AC3A04"/>
    <w:rsid w:val="00AC3F6F"/>
    <w:rsid w:val="00AC4E51"/>
    <w:rsid w:val="00AC5900"/>
    <w:rsid w:val="00AD3DB9"/>
    <w:rsid w:val="00AE271D"/>
    <w:rsid w:val="00AE53CF"/>
    <w:rsid w:val="00AF15E0"/>
    <w:rsid w:val="00AF1E38"/>
    <w:rsid w:val="00AF55C4"/>
    <w:rsid w:val="00AF5BE2"/>
    <w:rsid w:val="00AF6EFD"/>
    <w:rsid w:val="00AF7FAF"/>
    <w:rsid w:val="00B04CD8"/>
    <w:rsid w:val="00B05716"/>
    <w:rsid w:val="00B07A75"/>
    <w:rsid w:val="00B30D0B"/>
    <w:rsid w:val="00B31A34"/>
    <w:rsid w:val="00B33C59"/>
    <w:rsid w:val="00B34490"/>
    <w:rsid w:val="00B34D31"/>
    <w:rsid w:val="00B3635C"/>
    <w:rsid w:val="00B36EA0"/>
    <w:rsid w:val="00B418EB"/>
    <w:rsid w:val="00B5045B"/>
    <w:rsid w:val="00B5417B"/>
    <w:rsid w:val="00B722CB"/>
    <w:rsid w:val="00B725B0"/>
    <w:rsid w:val="00B75685"/>
    <w:rsid w:val="00B862A6"/>
    <w:rsid w:val="00BA34EE"/>
    <w:rsid w:val="00BA4024"/>
    <w:rsid w:val="00BA771F"/>
    <w:rsid w:val="00BB17E1"/>
    <w:rsid w:val="00BB507D"/>
    <w:rsid w:val="00BB570E"/>
    <w:rsid w:val="00BC138C"/>
    <w:rsid w:val="00BC16AB"/>
    <w:rsid w:val="00BC2336"/>
    <w:rsid w:val="00BD20BA"/>
    <w:rsid w:val="00BD30B0"/>
    <w:rsid w:val="00BD68CD"/>
    <w:rsid w:val="00BE46FC"/>
    <w:rsid w:val="00BE5BAC"/>
    <w:rsid w:val="00BE60B2"/>
    <w:rsid w:val="00BE6119"/>
    <w:rsid w:val="00BF201B"/>
    <w:rsid w:val="00BF2503"/>
    <w:rsid w:val="00BF2EA5"/>
    <w:rsid w:val="00BF66E2"/>
    <w:rsid w:val="00BF7CF4"/>
    <w:rsid w:val="00C001C1"/>
    <w:rsid w:val="00C002D7"/>
    <w:rsid w:val="00C05ABC"/>
    <w:rsid w:val="00C158B1"/>
    <w:rsid w:val="00C15F57"/>
    <w:rsid w:val="00C161C0"/>
    <w:rsid w:val="00C25526"/>
    <w:rsid w:val="00C2657B"/>
    <w:rsid w:val="00C37DC9"/>
    <w:rsid w:val="00C454DF"/>
    <w:rsid w:val="00C46CAB"/>
    <w:rsid w:val="00C475C4"/>
    <w:rsid w:val="00C53CBF"/>
    <w:rsid w:val="00C62F6F"/>
    <w:rsid w:val="00C81710"/>
    <w:rsid w:val="00C83F43"/>
    <w:rsid w:val="00C91741"/>
    <w:rsid w:val="00C924B7"/>
    <w:rsid w:val="00C92846"/>
    <w:rsid w:val="00C93BD6"/>
    <w:rsid w:val="00C94B0C"/>
    <w:rsid w:val="00C968E0"/>
    <w:rsid w:val="00C96AE4"/>
    <w:rsid w:val="00CA3AF2"/>
    <w:rsid w:val="00CA5B6D"/>
    <w:rsid w:val="00CA6690"/>
    <w:rsid w:val="00CA7F9D"/>
    <w:rsid w:val="00CB1846"/>
    <w:rsid w:val="00CB3652"/>
    <w:rsid w:val="00CB73CE"/>
    <w:rsid w:val="00CC2B82"/>
    <w:rsid w:val="00CC4A3D"/>
    <w:rsid w:val="00CC4F0C"/>
    <w:rsid w:val="00CD1E7E"/>
    <w:rsid w:val="00CD2495"/>
    <w:rsid w:val="00CD32E7"/>
    <w:rsid w:val="00CE6CE6"/>
    <w:rsid w:val="00CE721C"/>
    <w:rsid w:val="00CF0B69"/>
    <w:rsid w:val="00CF3EFE"/>
    <w:rsid w:val="00CF61E7"/>
    <w:rsid w:val="00D00647"/>
    <w:rsid w:val="00D03FE6"/>
    <w:rsid w:val="00D1139B"/>
    <w:rsid w:val="00D14D76"/>
    <w:rsid w:val="00D14F0A"/>
    <w:rsid w:val="00D162F1"/>
    <w:rsid w:val="00D16369"/>
    <w:rsid w:val="00D210C2"/>
    <w:rsid w:val="00D21A33"/>
    <w:rsid w:val="00D30957"/>
    <w:rsid w:val="00D32BCB"/>
    <w:rsid w:val="00D33E31"/>
    <w:rsid w:val="00D34EF9"/>
    <w:rsid w:val="00D42824"/>
    <w:rsid w:val="00D43C12"/>
    <w:rsid w:val="00D45ADB"/>
    <w:rsid w:val="00D50500"/>
    <w:rsid w:val="00D60DA2"/>
    <w:rsid w:val="00D64DB5"/>
    <w:rsid w:val="00D84C71"/>
    <w:rsid w:val="00D876AD"/>
    <w:rsid w:val="00D87FA3"/>
    <w:rsid w:val="00D91093"/>
    <w:rsid w:val="00D975AD"/>
    <w:rsid w:val="00DA2E20"/>
    <w:rsid w:val="00DA577D"/>
    <w:rsid w:val="00DC01EB"/>
    <w:rsid w:val="00DC4E43"/>
    <w:rsid w:val="00DC6301"/>
    <w:rsid w:val="00DC6D4D"/>
    <w:rsid w:val="00DC778F"/>
    <w:rsid w:val="00DD0E16"/>
    <w:rsid w:val="00DD369E"/>
    <w:rsid w:val="00DE0C94"/>
    <w:rsid w:val="00DE24F0"/>
    <w:rsid w:val="00DE390F"/>
    <w:rsid w:val="00DF21A6"/>
    <w:rsid w:val="00DF2F7C"/>
    <w:rsid w:val="00E02993"/>
    <w:rsid w:val="00E035AA"/>
    <w:rsid w:val="00E04715"/>
    <w:rsid w:val="00E077CE"/>
    <w:rsid w:val="00E114DF"/>
    <w:rsid w:val="00E1154A"/>
    <w:rsid w:val="00E11B00"/>
    <w:rsid w:val="00E203AB"/>
    <w:rsid w:val="00E21966"/>
    <w:rsid w:val="00E221DF"/>
    <w:rsid w:val="00E3549B"/>
    <w:rsid w:val="00E35E1E"/>
    <w:rsid w:val="00E43893"/>
    <w:rsid w:val="00E44152"/>
    <w:rsid w:val="00E50E8E"/>
    <w:rsid w:val="00E55A31"/>
    <w:rsid w:val="00E56104"/>
    <w:rsid w:val="00E60480"/>
    <w:rsid w:val="00E67772"/>
    <w:rsid w:val="00E70351"/>
    <w:rsid w:val="00E71C85"/>
    <w:rsid w:val="00E726D2"/>
    <w:rsid w:val="00E74760"/>
    <w:rsid w:val="00E84E0F"/>
    <w:rsid w:val="00E8624C"/>
    <w:rsid w:val="00E9260C"/>
    <w:rsid w:val="00EA07D8"/>
    <w:rsid w:val="00EA5F89"/>
    <w:rsid w:val="00EB160E"/>
    <w:rsid w:val="00EB4EC4"/>
    <w:rsid w:val="00EC5E03"/>
    <w:rsid w:val="00ED634D"/>
    <w:rsid w:val="00EE0C66"/>
    <w:rsid w:val="00EE103D"/>
    <w:rsid w:val="00EF0895"/>
    <w:rsid w:val="00EF16BA"/>
    <w:rsid w:val="00F03957"/>
    <w:rsid w:val="00F057AA"/>
    <w:rsid w:val="00F14B9D"/>
    <w:rsid w:val="00F173E5"/>
    <w:rsid w:val="00F175D7"/>
    <w:rsid w:val="00F23C9C"/>
    <w:rsid w:val="00F34C55"/>
    <w:rsid w:val="00F41A8D"/>
    <w:rsid w:val="00F47FC8"/>
    <w:rsid w:val="00F5256A"/>
    <w:rsid w:val="00F5337D"/>
    <w:rsid w:val="00F55C51"/>
    <w:rsid w:val="00F55E2D"/>
    <w:rsid w:val="00F64D1F"/>
    <w:rsid w:val="00F837D3"/>
    <w:rsid w:val="00F85716"/>
    <w:rsid w:val="00F874D2"/>
    <w:rsid w:val="00F8791F"/>
    <w:rsid w:val="00F90507"/>
    <w:rsid w:val="00FA193A"/>
    <w:rsid w:val="00FA776C"/>
    <w:rsid w:val="00FB123D"/>
    <w:rsid w:val="00FB2A41"/>
    <w:rsid w:val="00FB3A9F"/>
    <w:rsid w:val="00FB4BD4"/>
    <w:rsid w:val="00FB4CAC"/>
    <w:rsid w:val="00FE27B5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1A8769"/>
  <w15:chartTrackingRefBased/>
  <w15:docId w15:val="{E277111E-7293-4A66-AD05-0C58665A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CA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83CA3"/>
    <w:pPr>
      <w:keepNext/>
      <w:numPr>
        <w:numId w:val="4"/>
      </w:numPr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483CA3"/>
    <w:pPr>
      <w:keepNext/>
      <w:numPr>
        <w:ilvl w:val="1"/>
        <w:numId w:val="4"/>
      </w:numPr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83CA3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sz w:val="24"/>
      <w:lang w:val="en-AU"/>
    </w:rPr>
  </w:style>
  <w:style w:type="paragraph" w:styleId="4">
    <w:name w:val="heading 4"/>
    <w:basedOn w:val="a"/>
    <w:next w:val="a"/>
    <w:qFormat/>
    <w:rsid w:val="00483CA3"/>
    <w:pPr>
      <w:keepNext/>
      <w:numPr>
        <w:ilvl w:val="3"/>
        <w:numId w:val="4"/>
      </w:numPr>
      <w:ind w:left="1440" w:firstLine="720"/>
      <w:jc w:val="both"/>
      <w:outlineLvl w:val="3"/>
    </w:pPr>
    <w:rPr>
      <w:rFonts w:ascii="Arial" w:hAnsi="Arial" w:cs="Arial"/>
      <w:b/>
      <w:sz w:val="24"/>
    </w:rPr>
  </w:style>
  <w:style w:type="paragraph" w:styleId="5">
    <w:name w:val="heading 5"/>
    <w:basedOn w:val="a"/>
    <w:next w:val="a"/>
    <w:qFormat/>
    <w:rsid w:val="00483CA3"/>
    <w:pPr>
      <w:keepNext/>
      <w:numPr>
        <w:ilvl w:val="4"/>
        <w:numId w:val="4"/>
      </w:numPr>
      <w:jc w:val="right"/>
      <w:outlineLvl w:val="4"/>
    </w:pPr>
    <w:rPr>
      <w:rFonts w:ascii="Arial" w:hAnsi="Arial"/>
      <w:b/>
      <w:bCs/>
      <w:color w:val="000000"/>
      <w:sz w:val="18"/>
    </w:rPr>
  </w:style>
  <w:style w:type="paragraph" w:styleId="6">
    <w:name w:val="heading 6"/>
    <w:basedOn w:val="a"/>
    <w:next w:val="a"/>
    <w:qFormat/>
    <w:rsid w:val="00483CA3"/>
    <w:pPr>
      <w:keepNext/>
      <w:numPr>
        <w:ilvl w:val="5"/>
        <w:numId w:val="4"/>
      </w:numPr>
      <w:spacing w:before="120" w:after="120"/>
      <w:jc w:val="center"/>
      <w:outlineLvl w:val="5"/>
    </w:pPr>
    <w:rPr>
      <w:rFonts w:ascii="Arial" w:hAnsi="Arial" w:cs="Arial"/>
      <w:b/>
      <w:bCs/>
      <w:sz w:val="24"/>
    </w:rPr>
  </w:style>
  <w:style w:type="paragraph" w:styleId="7">
    <w:name w:val="heading 7"/>
    <w:basedOn w:val="a"/>
    <w:next w:val="a"/>
    <w:qFormat/>
    <w:rsid w:val="00483CA3"/>
    <w:pPr>
      <w:keepNext/>
      <w:numPr>
        <w:ilvl w:val="6"/>
        <w:numId w:val="4"/>
      </w:numPr>
      <w:autoSpaceDE w:val="0"/>
      <w:spacing w:before="60" w:after="60"/>
      <w:outlineLvl w:val="6"/>
    </w:pPr>
    <w:rPr>
      <w:rFonts w:ascii="Arial" w:hAnsi="Arial" w:cs="Arial"/>
      <w:bCs/>
      <w:color w:val="000000"/>
      <w:sz w:val="18"/>
    </w:rPr>
  </w:style>
  <w:style w:type="paragraph" w:styleId="8">
    <w:name w:val="heading 8"/>
    <w:basedOn w:val="a"/>
    <w:next w:val="a"/>
    <w:qFormat/>
    <w:rsid w:val="00483CA3"/>
    <w:pPr>
      <w:keepNext/>
      <w:numPr>
        <w:ilvl w:val="7"/>
        <w:numId w:val="4"/>
      </w:numPr>
      <w:autoSpaceDE w:val="0"/>
      <w:spacing w:before="60" w:after="60"/>
      <w:jc w:val="center"/>
      <w:outlineLvl w:val="7"/>
    </w:pPr>
    <w:rPr>
      <w:rFonts w:ascii="Arial" w:hAnsi="Arial" w:cs="Arial"/>
      <w:b/>
      <w:sz w:val="18"/>
    </w:rPr>
  </w:style>
  <w:style w:type="paragraph" w:styleId="9">
    <w:name w:val="heading 9"/>
    <w:basedOn w:val="a"/>
    <w:next w:val="a"/>
    <w:qFormat/>
    <w:rsid w:val="00483CA3"/>
    <w:pPr>
      <w:widowControl w:val="0"/>
      <w:numPr>
        <w:ilvl w:val="8"/>
        <w:numId w:val="4"/>
      </w:numPr>
      <w:overflowPunct w:val="0"/>
      <w:autoSpaceDE w:val="0"/>
      <w:spacing w:line="240" w:lineRule="atLeast"/>
      <w:textAlignment w:val="baseline"/>
      <w:outlineLvl w:val="8"/>
    </w:pPr>
    <w:rPr>
      <w:rFonts w:eastAsia="MS Mincho"/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483CA3"/>
    <w:rPr>
      <w:rFonts w:ascii="Wingdings" w:hAnsi="Wingdings"/>
    </w:rPr>
  </w:style>
  <w:style w:type="character" w:customStyle="1" w:styleId="WW8Num5z1">
    <w:name w:val="WW8Num5z1"/>
    <w:rsid w:val="00483CA3"/>
    <w:rPr>
      <w:color w:val="000000"/>
    </w:rPr>
  </w:style>
  <w:style w:type="character" w:customStyle="1" w:styleId="WW8Num6z1">
    <w:name w:val="WW8Num6z1"/>
    <w:rsid w:val="00483CA3"/>
    <w:rPr>
      <w:color w:val="000000"/>
    </w:rPr>
  </w:style>
  <w:style w:type="character" w:customStyle="1" w:styleId="WW8Num10z0">
    <w:name w:val="WW8Num10z0"/>
    <w:rsid w:val="00483CA3"/>
    <w:rPr>
      <w:rFonts w:ascii="Courier New" w:hAnsi="Courier New"/>
    </w:rPr>
  </w:style>
  <w:style w:type="character" w:customStyle="1" w:styleId="WW8Num10z2">
    <w:name w:val="WW8Num10z2"/>
    <w:rsid w:val="00483CA3"/>
    <w:rPr>
      <w:rFonts w:ascii="Wingdings" w:hAnsi="Wingdings"/>
    </w:rPr>
  </w:style>
  <w:style w:type="character" w:customStyle="1" w:styleId="WW8Num10z3">
    <w:name w:val="WW8Num10z3"/>
    <w:rsid w:val="00483CA3"/>
    <w:rPr>
      <w:rFonts w:ascii="Symbol" w:hAnsi="Symbol"/>
    </w:rPr>
  </w:style>
  <w:style w:type="character" w:customStyle="1" w:styleId="WW8Num12z0">
    <w:name w:val="WW8Num12z0"/>
    <w:rsid w:val="00483CA3"/>
    <w:rPr>
      <w:rFonts w:ascii="Symbol" w:hAnsi="Symbol" w:cs="Symbol"/>
    </w:rPr>
  </w:style>
  <w:style w:type="character" w:customStyle="1" w:styleId="WW8Num13z0">
    <w:name w:val="WW8Num13z0"/>
    <w:rsid w:val="00483CA3"/>
    <w:rPr>
      <w:rFonts w:ascii="Symbol" w:hAnsi="Symbol"/>
    </w:rPr>
  </w:style>
  <w:style w:type="character" w:customStyle="1" w:styleId="WW8Num13z1">
    <w:name w:val="WW8Num13z1"/>
    <w:rsid w:val="00483CA3"/>
    <w:rPr>
      <w:rFonts w:ascii="Courier New" w:hAnsi="Courier New" w:cs="Courier New"/>
    </w:rPr>
  </w:style>
  <w:style w:type="character" w:customStyle="1" w:styleId="WW8Num13z2">
    <w:name w:val="WW8Num13z2"/>
    <w:rsid w:val="00483CA3"/>
    <w:rPr>
      <w:rFonts w:ascii="Wingdings" w:hAnsi="Wingdings"/>
    </w:rPr>
  </w:style>
  <w:style w:type="character" w:customStyle="1" w:styleId="WW8Num14z0">
    <w:name w:val="WW8Num14z0"/>
    <w:rsid w:val="00483CA3"/>
    <w:rPr>
      <w:rFonts w:ascii="Symbol" w:hAnsi="Symbol"/>
    </w:rPr>
  </w:style>
  <w:style w:type="character" w:customStyle="1" w:styleId="WW8Num14z1">
    <w:name w:val="WW8Num14z1"/>
    <w:rsid w:val="00483CA3"/>
    <w:rPr>
      <w:rFonts w:ascii="Courier New" w:hAnsi="Courier New" w:cs="Courier New"/>
    </w:rPr>
  </w:style>
  <w:style w:type="character" w:customStyle="1" w:styleId="WW8Num14z2">
    <w:name w:val="WW8Num14z2"/>
    <w:rsid w:val="00483CA3"/>
    <w:rPr>
      <w:rFonts w:ascii="Wingdings" w:hAnsi="Wingdings"/>
    </w:rPr>
  </w:style>
  <w:style w:type="character" w:customStyle="1" w:styleId="WW8Num15z0">
    <w:name w:val="WW8Num15z0"/>
    <w:rsid w:val="00483CA3"/>
    <w:rPr>
      <w:rFonts w:ascii="Symbol" w:hAnsi="Symbol"/>
    </w:rPr>
  </w:style>
  <w:style w:type="character" w:customStyle="1" w:styleId="WW8Num15z1">
    <w:name w:val="WW8Num15z1"/>
    <w:rsid w:val="00483CA3"/>
    <w:rPr>
      <w:rFonts w:ascii="Courier New" w:hAnsi="Courier New" w:cs="Courier New"/>
    </w:rPr>
  </w:style>
  <w:style w:type="character" w:customStyle="1" w:styleId="WW8Num15z2">
    <w:name w:val="WW8Num15z2"/>
    <w:rsid w:val="00483CA3"/>
    <w:rPr>
      <w:rFonts w:ascii="Wingdings" w:hAnsi="Wingdings"/>
    </w:rPr>
  </w:style>
  <w:style w:type="character" w:customStyle="1" w:styleId="WW8Num16z0">
    <w:name w:val="WW8Num16z0"/>
    <w:rsid w:val="00483CA3"/>
    <w:rPr>
      <w:rFonts w:ascii="Wingdings" w:hAnsi="Wingdings"/>
    </w:rPr>
  </w:style>
  <w:style w:type="character" w:customStyle="1" w:styleId="WW8Num16z1">
    <w:name w:val="WW8Num16z1"/>
    <w:rsid w:val="00483CA3"/>
    <w:rPr>
      <w:color w:val="000000"/>
    </w:rPr>
  </w:style>
  <w:style w:type="character" w:customStyle="1" w:styleId="11">
    <w:name w:val="Основной шрифт абзаца1"/>
    <w:rsid w:val="00483CA3"/>
  </w:style>
  <w:style w:type="character" w:styleId="a3">
    <w:name w:val="page number"/>
    <w:basedOn w:val="11"/>
    <w:rsid w:val="00483CA3"/>
  </w:style>
  <w:style w:type="character" w:customStyle="1" w:styleId="12">
    <w:name w:val="Знак примечания1"/>
    <w:rsid w:val="00483CA3"/>
    <w:rPr>
      <w:sz w:val="16"/>
      <w:szCs w:val="16"/>
    </w:rPr>
  </w:style>
  <w:style w:type="character" w:styleId="a4">
    <w:name w:val="Hyperlink"/>
    <w:rsid w:val="00483CA3"/>
    <w:rPr>
      <w:color w:val="0000FF"/>
      <w:u w:val="single"/>
    </w:rPr>
  </w:style>
  <w:style w:type="character" w:styleId="a5">
    <w:name w:val="FollowedHyperlink"/>
    <w:rsid w:val="00483CA3"/>
    <w:rPr>
      <w:color w:val="800080"/>
      <w:u w:val="single"/>
    </w:rPr>
  </w:style>
  <w:style w:type="character" w:customStyle="1" w:styleId="a6">
    <w:name w:val="Текст Знак"/>
    <w:link w:val="a7"/>
    <w:rsid w:val="00483CA3"/>
    <w:rPr>
      <w:rFonts w:ascii="Courier New" w:eastAsia="Batang" w:hAnsi="Courier New" w:cs="Courier New"/>
      <w:lang w:val="en-US"/>
    </w:rPr>
  </w:style>
  <w:style w:type="character" w:customStyle="1" w:styleId="13">
    <w:name w:val="Заголовок 1 Знак"/>
    <w:rsid w:val="00483CA3"/>
    <w:rPr>
      <w:b/>
      <w:sz w:val="32"/>
    </w:rPr>
  </w:style>
  <w:style w:type="character" w:customStyle="1" w:styleId="Heading2Char">
    <w:name w:val="Heading 2 Char"/>
    <w:basedOn w:val="11"/>
    <w:rsid w:val="00483CA3"/>
  </w:style>
  <w:style w:type="character" w:customStyle="1" w:styleId="ColumnHeadingChar">
    <w:name w:val="Column Heading Char"/>
    <w:rsid w:val="00483CA3"/>
    <w:rPr>
      <w:b/>
      <w:lang w:val="en-US" w:eastAsia="ar-SA" w:bidi="ar-SA"/>
    </w:rPr>
  </w:style>
  <w:style w:type="character" w:customStyle="1" w:styleId="TabletextChar">
    <w:name w:val="Table text Char"/>
    <w:rsid w:val="00483CA3"/>
    <w:rPr>
      <w:lang w:val="ru-RU" w:eastAsia="ar-SA" w:bidi="ar-SA"/>
    </w:rPr>
  </w:style>
  <w:style w:type="character" w:customStyle="1" w:styleId="WW8Num19z0">
    <w:name w:val="WW8Num19z0"/>
    <w:rsid w:val="00483CA3"/>
    <w:rPr>
      <w:rFonts w:ascii="Arial" w:hAnsi="Arial"/>
      <w:b w:val="0"/>
      <w:i w:val="0"/>
      <w:sz w:val="18"/>
      <w:u w:val="none"/>
    </w:rPr>
  </w:style>
  <w:style w:type="character" w:customStyle="1" w:styleId="WW8Num19z1">
    <w:name w:val="WW8Num19z1"/>
    <w:rsid w:val="00483CA3"/>
    <w:rPr>
      <w:b w:val="0"/>
      <w:i w:val="0"/>
      <w:sz w:val="18"/>
      <w:u w:val="none"/>
    </w:rPr>
  </w:style>
  <w:style w:type="character" w:customStyle="1" w:styleId="a8">
    <w:name w:val="Символ нумерации"/>
    <w:rsid w:val="00483CA3"/>
  </w:style>
  <w:style w:type="character" w:customStyle="1" w:styleId="a9">
    <w:name w:val="Маркеры списка"/>
    <w:rsid w:val="00483CA3"/>
    <w:rPr>
      <w:rFonts w:ascii="OpenSymbol" w:eastAsia="OpenSymbol" w:hAnsi="OpenSymbol" w:cs="OpenSymbol"/>
    </w:rPr>
  </w:style>
  <w:style w:type="paragraph" w:styleId="aa">
    <w:name w:val="Title"/>
    <w:basedOn w:val="a"/>
    <w:next w:val="ab"/>
    <w:rsid w:val="00483CA3"/>
    <w:pPr>
      <w:keepNext/>
      <w:spacing w:before="240" w:after="120"/>
      <w:jc w:val="center"/>
    </w:pPr>
    <w:rPr>
      <w:rFonts w:ascii="Arial" w:eastAsia="MS Mincho" w:hAnsi="Arial" w:cs="Tahoma"/>
      <w:sz w:val="29"/>
      <w:szCs w:val="28"/>
    </w:rPr>
  </w:style>
  <w:style w:type="paragraph" w:styleId="ac">
    <w:name w:val="Body Text"/>
    <w:basedOn w:val="a"/>
    <w:link w:val="ad"/>
    <w:rsid w:val="00483CA3"/>
    <w:pPr>
      <w:spacing w:after="120"/>
      <w:jc w:val="both"/>
    </w:pPr>
    <w:rPr>
      <w:sz w:val="24"/>
      <w:lang w:val="x-none"/>
    </w:rPr>
  </w:style>
  <w:style w:type="paragraph" w:customStyle="1" w:styleId="ae">
    <w:name w:val="Название"/>
    <w:basedOn w:val="aa"/>
    <w:next w:val="ab"/>
    <w:qFormat/>
    <w:rsid w:val="00483CA3"/>
  </w:style>
  <w:style w:type="paragraph" w:styleId="ab">
    <w:name w:val="Subtitle"/>
    <w:basedOn w:val="aa"/>
    <w:next w:val="ac"/>
    <w:qFormat/>
    <w:rsid w:val="00483CA3"/>
    <w:rPr>
      <w:i/>
      <w:iCs/>
      <w:sz w:val="28"/>
    </w:rPr>
  </w:style>
  <w:style w:type="paragraph" w:styleId="af">
    <w:name w:val="List"/>
    <w:basedOn w:val="ac"/>
    <w:rsid w:val="00483CA3"/>
  </w:style>
  <w:style w:type="paragraph" w:customStyle="1" w:styleId="14">
    <w:name w:val="Название1"/>
    <w:basedOn w:val="a"/>
    <w:rsid w:val="00483CA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5">
    <w:name w:val="Указатель1"/>
    <w:basedOn w:val="a"/>
    <w:rsid w:val="00483CA3"/>
    <w:pPr>
      <w:suppressLineNumbers/>
    </w:pPr>
  </w:style>
  <w:style w:type="paragraph" w:customStyle="1" w:styleId="31">
    <w:name w:val="Основной текст 31"/>
    <w:basedOn w:val="a"/>
    <w:rsid w:val="00483CA3"/>
    <w:pPr>
      <w:spacing w:after="120"/>
      <w:jc w:val="both"/>
    </w:pPr>
    <w:rPr>
      <w:sz w:val="23"/>
    </w:rPr>
  </w:style>
  <w:style w:type="paragraph" w:styleId="af0">
    <w:name w:val="Body Text Indent"/>
    <w:basedOn w:val="a"/>
    <w:rsid w:val="00483CA3"/>
    <w:pPr>
      <w:tabs>
        <w:tab w:val="left" w:pos="567"/>
      </w:tabs>
      <w:spacing w:after="120"/>
      <w:ind w:left="567" w:hanging="567"/>
      <w:jc w:val="both"/>
    </w:pPr>
    <w:rPr>
      <w:sz w:val="23"/>
    </w:rPr>
  </w:style>
  <w:style w:type="paragraph" w:customStyle="1" w:styleId="21">
    <w:name w:val="Основной текст с отступом 21"/>
    <w:basedOn w:val="a"/>
    <w:rsid w:val="00483CA3"/>
    <w:pPr>
      <w:tabs>
        <w:tab w:val="left" w:pos="567"/>
      </w:tabs>
      <w:spacing w:after="120"/>
      <w:ind w:left="567" w:hanging="709"/>
    </w:pPr>
    <w:rPr>
      <w:sz w:val="23"/>
    </w:rPr>
  </w:style>
  <w:style w:type="paragraph" w:styleId="af1">
    <w:name w:val="header"/>
    <w:basedOn w:val="a"/>
    <w:rsid w:val="00483CA3"/>
    <w:pPr>
      <w:tabs>
        <w:tab w:val="center" w:pos="4320"/>
        <w:tab w:val="right" w:pos="8640"/>
      </w:tabs>
    </w:pPr>
    <w:rPr>
      <w:rFonts w:ascii="Arial" w:hAnsi="Arial"/>
      <w:sz w:val="24"/>
      <w:lang w:val="en-US"/>
    </w:rPr>
  </w:style>
  <w:style w:type="paragraph" w:styleId="af2">
    <w:name w:val="footer"/>
    <w:basedOn w:val="a"/>
    <w:link w:val="af3"/>
    <w:uiPriority w:val="99"/>
    <w:rsid w:val="00483CA3"/>
    <w:pPr>
      <w:tabs>
        <w:tab w:val="center" w:pos="4153"/>
        <w:tab w:val="right" w:pos="8306"/>
      </w:tabs>
    </w:pPr>
    <w:rPr>
      <w:lang w:val="en-AU"/>
    </w:rPr>
  </w:style>
  <w:style w:type="paragraph" w:customStyle="1" w:styleId="210">
    <w:name w:val="Основной текст 21"/>
    <w:basedOn w:val="a"/>
    <w:rsid w:val="00483CA3"/>
    <w:pPr>
      <w:spacing w:after="120"/>
      <w:jc w:val="both"/>
    </w:pPr>
    <w:rPr>
      <w:rFonts w:ascii="Arial" w:hAnsi="Arial" w:cs="Arial"/>
      <w:sz w:val="18"/>
    </w:rPr>
  </w:style>
  <w:style w:type="paragraph" w:customStyle="1" w:styleId="16">
    <w:name w:val="Обычный1"/>
    <w:rsid w:val="00483CA3"/>
    <w:pPr>
      <w:suppressAutoHyphens/>
      <w:autoSpaceDE w:val="0"/>
    </w:pPr>
    <w:rPr>
      <w:rFonts w:ascii="MS Sans Serif" w:eastAsia="Arial" w:hAnsi="MS Sans Serif"/>
      <w:lang w:val="en-US" w:eastAsia="ar-SA"/>
    </w:rPr>
  </w:style>
  <w:style w:type="paragraph" w:customStyle="1" w:styleId="17">
    <w:name w:val="Маркированный список1"/>
    <w:basedOn w:val="a"/>
    <w:rsid w:val="00483CA3"/>
    <w:pPr>
      <w:tabs>
        <w:tab w:val="left" w:pos="1080"/>
      </w:tabs>
      <w:ind w:left="1080" w:hanging="360"/>
    </w:pPr>
  </w:style>
  <w:style w:type="paragraph" w:customStyle="1" w:styleId="310">
    <w:name w:val="Основной текст с отступом 31"/>
    <w:basedOn w:val="a"/>
    <w:rsid w:val="00483CA3"/>
    <w:pPr>
      <w:tabs>
        <w:tab w:val="left" w:pos="720"/>
      </w:tabs>
      <w:spacing w:after="120"/>
      <w:ind w:left="426" w:hanging="426"/>
    </w:pPr>
    <w:rPr>
      <w:rFonts w:ascii="Arial" w:hAnsi="Arial" w:cs="Arial"/>
      <w:sz w:val="18"/>
    </w:rPr>
  </w:style>
  <w:style w:type="paragraph" w:customStyle="1" w:styleId="18">
    <w:name w:val="Текст примечания1"/>
    <w:basedOn w:val="a"/>
    <w:rsid w:val="00483CA3"/>
  </w:style>
  <w:style w:type="paragraph" w:customStyle="1" w:styleId="Bullets">
    <w:name w:val="Bullets"/>
    <w:basedOn w:val="ac"/>
    <w:rsid w:val="00483CA3"/>
    <w:pPr>
      <w:numPr>
        <w:numId w:val="3"/>
      </w:numPr>
      <w:spacing w:after="0"/>
      <w:jc w:val="left"/>
    </w:pPr>
    <w:rPr>
      <w:rFonts w:ascii="Arial" w:hAnsi="Arial"/>
      <w:sz w:val="18"/>
      <w:lang w:val="en-US"/>
    </w:rPr>
  </w:style>
  <w:style w:type="paragraph" w:customStyle="1" w:styleId="19">
    <w:name w:val="Схема документа1"/>
    <w:basedOn w:val="a"/>
    <w:rsid w:val="00483CA3"/>
    <w:pPr>
      <w:shd w:val="clear" w:color="auto" w:fill="000080"/>
    </w:pPr>
    <w:rPr>
      <w:rFonts w:ascii="Tahoma" w:hAnsi="Tahoma" w:cs="Tahoma"/>
    </w:rPr>
  </w:style>
  <w:style w:type="paragraph" w:customStyle="1" w:styleId="1a">
    <w:name w:val="Название объекта1"/>
    <w:basedOn w:val="a"/>
    <w:next w:val="a"/>
    <w:rsid w:val="00483CA3"/>
    <w:pPr>
      <w:jc w:val="center"/>
    </w:pPr>
    <w:rPr>
      <w:b/>
      <w:bCs/>
    </w:rPr>
  </w:style>
  <w:style w:type="paragraph" w:customStyle="1" w:styleId="ColumnHeading">
    <w:name w:val="Column Heading"/>
    <w:basedOn w:val="a"/>
    <w:rsid w:val="00483CA3"/>
    <w:pPr>
      <w:keepNext/>
      <w:spacing w:before="60" w:after="60"/>
    </w:pPr>
    <w:rPr>
      <w:b/>
      <w:lang w:val="en-US"/>
    </w:rPr>
  </w:style>
  <w:style w:type="paragraph" w:styleId="af4">
    <w:name w:val="Balloon Text"/>
    <w:basedOn w:val="a"/>
    <w:rsid w:val="00483CA3"/>
    <w:rPr>
      <w:rFonts w:ascii="Tahoma" w:hAnsi="Tahoma" w:cs="Tahoma"/>
      <w:sz w:val="16"/>
      <w:szCs w:val="16"/>
    </w:rPr>
  </w:style>
  <w:style w:type="paragraph" w:styleId="af5">
    <w:name w:val="annotation subject"/>
    <w:basedOn w:val="18"/>
    <w:next w:val="18"/>
    <w:rsid w:val="00483CA3"/>
    <w:rPr>
      <w:b/>
      <w:bCs/>
    </w:rPr>
  </w:style>
  <w:style w:type="paragraph" w:customStyle="1" w:styleId="Tabletext">
    <w:name w:val="Table text"/>
    <w:basedOn w:val="a"/>
    <w:rsid w:val="00483CA3"/>
  </w:style>
  <w:style w:type="paragraph" w:customStyle="1" w:styleId="Normal10pt">
    <w:name w:val="Normal + 10 pt"/>
    <w:basedOn w:val="a"/>
    <w:rsid w:val="00483CA3"/>
    <w:pPr>
      <w:tabs>
        <w:tab w:val="left" w:pos="360"/>
      </w:tabs>
      <w:ind w:left="360" w:hanging="360"/>
      <w:jc w:val="both"/>
    </w:pPr>
    <w:rPr>
      <w:rFonts w:eastAsia="MS Mincho"/>
    </w:rPr>
  </w:style>
  <w:style w:type="paragraph" w:styleId="20">
    <w:name w:val="toc 2"/>
    <w:basedOn w:val="a"/>
    <w:next w:val="a"/>
    <w:rsid w:val="00483CA3"/>
    <w:pPr>
      <w:ind w:left="200"/>
    </w:pPr>
  </w:style>
  <w:style w:type="paragraph" w:styleId="60">
    <w:name w:val="toc 6"/>
    <w:basedOn w:val="a"/>
    <w:next w:val="a"/>
    <w:rsid w:val="00483CA3"/>
    <w:pPr>
      <w:ind w:left="1000"/>
    </w:pPr>
  </w:style>
  <w:style w:type="paragraph" w:styleId="1b">
    <w:name w:val="toc 1"/>
    <w:basedOn w:val="a"/>
    <w:next w:val="a"/>
    <w:rsid w:val="00483CA3"/>
    <w:pPr>
      <w:ind w:left="-81" w:right="-71"/>
      <w:jc w:val="right"/>
    </w:pPr>
    <w:rPr>
      <w:b/>
      <w:bCs/>
      <w:caps/>
      <w:sz w:val="16"/>
      <w:szCs w:val="16"/>
    </w:rPr>
  </w:style>
  <w:style w:type="paragraph" w:styleId="40">
    <w:name w:val="toc 4"/>
    <w:basedOn w:val="a"/>
    <w:next w:val="a"/>
    <w:rsid w:val="00483CA3"/>
    <w:pPr>
      <w:ind w:left="600"/>
    </w:pPr>
  </w:style>
  <w:style w:type="paragraph" w:customStyle="1" w:styleId="Heading1Arial">
    <w:name w:val="Heading 1 + Arial"/>
    <w:basedOn w:val="1"/>
    <w:rsid w:val="00483CA3"/>
    <w:pPr>
      <w:numPr>
        <w:numId w:val="0"/>
      </w:numPr>
      <w:tabs>
        <w:tab w:val="left" w:pos="432"/>
      </w:tabs>
      <w:ind w:left="432" w:hanging="432"/>
      <w:jc w:val="center"/>
    </w:pPr>
  </w:style>
  <w:style w:type="paragraph" w:customStyle="1" w:styleId="Cells">
    <w:name w:val="Cells"/>
    <w:basedOn w:val="a"/>
    <w:rsid w:val="00483CA3"/>
    <w:pPr>
      <w:keepLines/>
      <w:widowControl w:val="0"/>
    </w:pPr>
    <w:rPr>
      <w:rFonts w:ascii="Arial" w:eastAsia="MS Mincho" w:hAnsi="Arial"/>
      <w:sz w:val="18"/>
      <w:lang w:val="en-US"/>
    </w:rPr>
  </w:style>
  <w:style w:type="paragraph" w:customStyle="1" w:styleId="RowHeadings">
    <w:name w:val="Row Headings"/>
    <w:basedOn w:val="a"/>
    <w:rsid w:val="00483CA3"/>
    <w:pPr>
      <w:keepLines/>
      <w:widowControl w:val="0"/>
    </w:pPr>
    <w:rPr>
      <w:rFonts w:ascii="Arial" w:eastAsia="MS Mincho" w:hAnsi="Arial"/>
      <w:b/>
      <w:sz w:val="18"/>
      <w:lang w:val="en-US"/>
    </w:rPr>
  </w:style>
  <w:style w:type="paragraph" w:customStyle="1" w:styleId="ColumnHeadings">
    <w:name w:val="Column Headings"/>
    <w:basedOn w:val="a"/>
    <w:rsid w:val="00483CA3"/>
    <w:pPr>
      <w:keepLines/>
      <w:widowControl w:val="0"/>
    </w:pPr>
    <w:rPr>
      <w:rFonts w:ascii="Arial" w:eastAsia="MS Mincho" w:hAnsi="Arial"/>
      <w:b/>
      <w:sz w:val="18"/>
      <w:lang w:val="en-US"/>
    </w:rPr>
  </w:style>
  <w:style w:type="paragraph" w:customStyle="1" w:styleId="Legend">
    <w:name w:val="Legend"/>
    <w:basedOn w:val="a"/>
    <w:rsid w:val="00483CA3"/>
    <w:pPr>
      <w:keepLines/>
      <w:widowControl w:val="0"/>
    </w:pPr>
    <w:rPr>
      <w:rFonts w:ascii="Arial" w:eastAsia="MS Mincho" w:hAnsi="Arial"/>
      <w:b/>
      <w:sz w:val="18"/>
      <w:lang w:val="en-US"/>
    </w:rPr>
  </w:style>
  <w:style w:type="paragraph" w:styleId="af6">
    <w:name w:val="endnote text"/>
    <w:basedOn w:val="a"/>
    <w:rsid w:val="00483CA3"/>
    <w:rPr>
      <w:rFonts w:eastAsia="MS Mincho"/>
      <w:lang w:val="en-US"/>
    </w:rPr>
  </w:style>
  <w:style w:type="paragraph" w:customStyle="1" w:styleId="Iauiue">
    <w:name w:val="Iau?iue"/>
    <w:rsid w:val="00483CA3"/>
    <w:pPr>
      <w:suppressAutoHyphens/>
      <w:overflowPunct w:val="0"/>
      <w:autoSpaceDE w:val="0"/>
      <w:textAlignment w:val="baseline"/>
    </w:pPr>
    <w:rPr>
      <w:rFonts w:eastAsia="Arial"/>
      <w:lang w:eastAsia="ar-SA"/>
    </w:rPr>
  </w:style>
  <w:style w:type="paragraph" w:customStyle="1" w:styleId="VDIComments">
    <w:name w:val="VDI Comments"/>
    <w:basedOn w:val="a"/>
    <w:next w:val="a"/>
    <w:rsid w:val="00483CA3"/>
    <w:rPr>
      <w:rFonts w:eastAsia="MS Mincho"/>
      <w:i/>
      <w:color w:val="0000FF"/>
      <w:lang w:val="en-US"/>
    </w:rPr>
  </w:style>
  <w:style w:type="paragraph" w:customStyle="1" w:styleId="ContractItemHeading">
    <w:name w:val="Contract_ItemHeading"/>
    <w:basedOn w:val="a"/>
    <w:rsid w:val="00483CA3"/>
    <w:pPr>
      <w:tabs>
        <w:tab w:val="left" w:pos="495"/>
      </w:tabs>
      <w:spacing w:before="120" w:after="240"/>
      <w:ind w:left="495" w:hanging="495"/>
    </w:pPr>
    <w:rPr>
      <w:b/>
      <w:sz w:val="22"/>
      <w:szCs w:val="24"/>
    </w:rPr>
  </w:style>
  <w:style w:type="paragraph" w:customStyle="1" w:styleId="ContractItemBody">
    <w:name w:val="Contract_ItemBody"/>
    <w:basedOn w:val="a"/>
    <w:rsid w:val="00483CA3"/>
    <w:pPr>
      <w:spacing w:after="120"/>
      <w:ind w:firstLine="567"/>
      <w:jc w:val="both"/>
    </w:pPr>
    <w:rPr>
      <w:sz w:val="22"/>
      <w:szCs w:val="24"/>
    </w:rPr>
  </w:style>
  <w:style w:type="paragraph" w:customStyle="1" w:styleId="ContractItemBodyNumbered">
    <w:name w:val="Contract_ItemBodyNumbered"/>
    <w:basedOn w:val="ContractItemBody"/>
    <w:rsid w:val="00483CA3"/>
    <w:pPr>
      <w:numPr>
        <w:numId w:val="2"/>
      </w:numPr>
      <w:tabs>
        <w:tab w:val="left" w:pos="397"/>
      </w:tabs>
    </w:pPr>
  </w:style>
  <w:style w:type="paragraph" w:customStyle="1" w:styleId="ContractAppendixTitle">
    <w:name w:val="Contract_AppendixTitle"/>
    <w:basedOn w:val="a"/>
    <w:rsid w:val="00483CA3"/>
    <w:pPr>
      <w:jc w:val="right"/>
    </w:pPr>
    <w:rPr>
      <w:b/>
      <w:sz w:val="22"/>
      <w:szCs w:val="24"/>
      <w:lang w:val="en-US"/>
    </w:rPr>
  </w:style>
  <w:style w:type="paragraph" w:customStyle="1" w:styleId="ContractAppendixHeading">
    <w:name w:val="Contract_AppendixHeading"/>
    <w:basedOn w:val="a"/>
    <w:rsid w:val="00483CA3"/>
    <w:pPr>
      <w:spacing w:before="360" w:after="360"/>
      <w:jc w:val="center"/>
    </w:pPr>
    <w:rPr>
      <w:b/>
      <w:caps/>
      <w:sz w:val="22"/>
      <w:szCs w:val="24"/>
      <w:u w:val="single"/>
    </w:rPr>
  </w:style>
  <w:style w:type="paragraph" w:customStyle="1" w:styleId="ContractAppendixBody">
    <w:name w:val="Contract_AppendixBody"/>
    <w:basedOn w:val="ContractItemBody"/>
    <w:rsid w:val="00483CA3"/>
    <w:pPr>
      <w:spacing w:after="0" w:line="360" w:lineRule="auto"/>
    </w:pPr>
  </w:style>
  <w:style w:type="paragraph" w:customStyle="1" w:styleId="ContractAppendixBodyNumbered">
    <w:name w:val="Contract_AppendixBodyNumbered"/>
    <w:basedOn w:val="ContractAppendixBody"/>
    <w:rsid w:val="00483CA3"/>
    <w:pPr>
      <w:numPr>
        <w:numId w:val="1"/>
      </w:numPr>
    </w:pPr>
  </w:style>
  <w:style w:type="paragraph" w:customStyle="1" w:styleId="ContractAppendixBodyBulleted">
    <w:name w:val="Contract_AppendixBodyBulleted"/>
    <w:basedOn w:val="ContractAppendixBodyNumbered"/>
    <w:rsid w:val="00483CA3"/>
    <w:pPr>
      <w:numPr>
        <w:numId w:val="0"/>
      </w:numPr>
      <w:tabs>
        <w:tab w:val="left" w:pos="720"/>
        <w:tab w:val="left" w:pos="907"/>
      </w:tabs>
      <w:ind w:left="720" w:hanging="360"/>
    </w:pPr>
  </w:style>
  <w:style w:type="paragraph" w:customStyle="1" w:styleId="ContactTitle">
    <w:name w:val="Contact_Title"/>
    <w:basedOn w:val="a"/>
    <w:rsid w:val="00483CA3"/>
    <w:pPr>
      <w:keepNext/>
      <w:spacing w:after="240"/>
      <w:jc w:val="center"/>
    </w:pPr>
    <w:rPr>
      <w:b/>
      <w:sz w:val="24"/>
      <w:szCs w:val="24"/>
    </w:rPr>
  </w:style>
  <w:style w:type="paragraph" w:customStyle="1" w:styleId="1c">
    <w:name w:val="Текст1"/>
    <w:basedOn w:val="a"/>
    <w:rsid w:val="00483CA3"/>
    <w:rPr>
      <w:rFonts w:ascii="Courier New" w:eastAsia="Batang" w:hAnsi="Courier New" w:cs="Courier New"/>
      <w:lang w:val="en-US"/>
    </w:rPr>
  </w:style>
  <w:style w:type="paragraph" w:customStyle="1" w:styleId="af7">
    <w:name w:val="Содержимое таблицы"/>
    <w:basedOn w:val="a"/>
    <w:rsid w:val="00483CA3"/>
    <w:pPr>
      <w:suppressLineNumbers/>
    </w:pPr>
  </w:style>
  <w:style w:type="paragraph" w:customStyle="1" w:styleId="af8">
    <w:name w:val="Заголовок таблицы"/>
    <w:basedOn w:val="af7"/>
    <w:rsid w:val="00483CA3"/>
    <w:pPr>
      <w:jc w:val="center"/>
    </w:pPr>
    <w:rPr>
      <w:b/>
      <w:bCs/>
    </w:rPr>
  </w:style>
  <w:style w:type="paragraph" w:customStyle="1" w:styleId="af9">
    <w:name w:val="Горизонтальная линия"/>
    <w:basedOn w:val="a"/>
    <w:next w:val="ac"/>
    <w:rsid w:val="00483CA3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afa">
    <w:name w:val="footnote text"/>
    <w:basedOn w:val="a"/>
    <w:link w:val="afb"/>
    <w:uiPriority w:val="99"/>
    <w:semiHidden/>
    <w:unhideWhenUsed/>
    <w:rsid w:val="00372833"/>
    <w:rPr>
      <w:lang w:val="x-none"/>
    </w:rPr>
  </w:style>
  <w:style w:type="character" w:customStyle="1" w:styleId="afb">
    <w:name w:val="Текст сноски Знак"/>
    <w:link w:val="afa"/>
    <w:uiPriority w:val="99"/>
    <w:semiHidden/>
    <w:rsid w:val="00372833"/>
    <w:rPr>
      <w:lang w:eastAsia="ar-SA"/>
    </w:rPr>
  </w:style>
  <w:style w:type="character" w:styleId="afc">
    <w:name w:val="footnote reference"/>
    <w:uiPriority w:val="99"/>
    <w:semiHidden/>
    <w:unhideWhenUsed/>
    <w:rsid w:val="00372833"/>
    <w:rPr>
      <w:vertAlign w:val="superscript"/>
    </w:rPr>
  </w:style>
  <w:style w:type="paragraph" w:styleId="afd">
    <w:name w:val="List Paragraph"/>
    <w:basedOn w:val="a"/>
    <w:uiPriority w:val="99"/>
    <w:qFormat/>
    <w:rsid w:val="00BF201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 Знак"/>
    <w:link w:val="ac"/>
    <w:rsid w:val="00A73E67"/>
    <w:rPr>
      <w:sz w:val="24"/>
      <w:lang w:eastAsia="ar-SA"/>
    </w:rPr>
  </w:style>
  <w:style w:type="paragraph" w:styleId="30">
    <w:name w:val="Body Text Indent 3"/>
    <w:basedOn w:val="a"/>
    <w:link w:val="32"/>
    <w:unhideWhenUsed/>
    <w:rsid w:val="0060371A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60371A"/>
    <w:rPr>
      <w:sz w:val="16"/>
      <w:szCs w:val="16"/>
    </w:rPr>
  </w:style>
  <w:style w:type="paragraph" w:styleId="a7">
    <w:name w:val="Plain Text"/>
    <w:basedOn w:val="a"/>
    <w:link w:val="a6"/>
    <w:semiHidden/>
    <w:unhideWhenUsed/>
    <w:rsid w:val="005D1B92"/>
    <w:pPr>
      <w:suppressAutoHyphens w:val="0"/>
    </w:pPr>
    <w:rPr>
      <w:rFonts w:ascii="Courier New" w:eastAsia="Batang" w:hAnsi="Courier New"/>
      <w:lang w:val="en-US" w:eastAsia="x-none"/>
    </w:rPr>
  </w:style>
  <w:style w:type="character" w:customStyle="1" w:styleId="1d">
    <w:name w:val="Текст Знак1"/>
    <w:uiPriority w:val="99"/>
    <w:semiHidden/>
    <w:rsid w:val="005D1B92"/>
    <w:rPr>
      <w:rFonts w:ascii="Courier New" w:hAnsi="Courier New" w:cs="Courier New"/>
      <w:lang w:eastAsia="ar-SA"/>
    </w:rPr>
  </w:style>
  <w:style w:type="paragraph" w:customStyle="1" w:styleId="10">
    <w:name w:val="Стиль1"/>
    <w:basedOn w:val="1"/>
    <w:link w:val="1e"/>
    <w:qFormat/>
    <w:rsid w:val="00C83F43"/>
    <w:pPr>
      <w:keepLines/>
      <w:numPr>
        <w:numId w:val="6"/>
      </w:numPr>
      <w:tabs>
        <w:tab w:val="left" w:pos="432"/>
      </w:tabs>
      <w:suppressAutoHyphens w:val="0"/>
      <w:spacing w:before="480" w:line="276" w:lineRule="auto"/>
    </w:pPr>
    <w:rPr>
      <w:rFonts w:ascii="Cambria" w:hAnsi="Cambria"/>
      <w:bCs/>
      <w:color w:val="365F91"/>
      <w:sz w:val="28"/>
      <w:szCs w:val="28"/>
      <w:lang w:eastAsia="en-US"/>
    </w:rPr>
  </w:style>
  <w:style w:type="character" w:customStyle="1" w:styleId="1e">
    <w:name w:val="Стиль1 Знак"/>
    <w:link w:val="10"/>
    <w:rsid w:val="00C83F43"/>
    <w:rPr>
      <w:rFonts w:ascii="Cambria" w:hAnsi="Cambria"/>
      <w:b w:val="0"/>
      <w:bCs/>
      <w:color w:val="365F91"/>
      <w:sz w:val="28"/>
      <w:szCs w:val="28"/>
      <w:lang w:eastAsia="en-US"/>
    </w:rPr>
  </w:style>
  <w:style w:type="table" w:styleId="afe">
    <w:name w:val="Table Grid"/>
    <w:basedOn w:val="a1"/>
    <w:uiPriority w:val="59"/>
    <w:rsid w:val="00C83F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iPriority w:val="99"/>
    <w:semiHidden/>
    <w:unhideWhenUsed/>
    <w:rsid w:val="006573A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6573A0"/>
    <w:rPr>
      <w:sz w:val="16"/>
      <w:szCs w:val="16"/>
      <w:lang w:eastAsia="ar-SA"/>
    </w:rPr>
  </w:style>
  <w:style w:type="paragraph" w:styleId="aff">
    <w:name w:val="Revision"/>
    <w:hidden/>
    <w:uiPriority w:val="99"/>
    <w:semiHidden/>
    <w:rsid w:val="004D5F5F"/>
    <w:rPr>
      <w:lang w:eastAsia="ar-SA"/>
    </w:rPr>
  </w:style>
  <w:style w:type="paragraph" w:styleId="aff0">
    <w:name w:val="caption"/>
    <w:basedOn w:val="a"/>
    <w:next w:val="a"/>
    <w:uiPriority w:val="35"/>
    <w:unhideWhenUsed/>
    <w:qFormat/>
    <w:rsid w:val="003127D4"/>
    <w:pPr>
      <w:suppressAutoHyphens w:val="0"/>
      <w:spacing w:after="200"/>
    </w:pPr>
    <w:rPr>
      <w:b/>
      <w:bCs/>
      <w:color w:val="4F81BD"/>
      <w:sz w:val="18"/>
      <w:szCs w:val="18"/>
      <w:lang w:val="en-US" w:eastAsia="en-US"/>
    </w:rPr>
  </w:style>
  <w:style w:type="character" w:customStyle="1" w:styleId="af3">
    <w:name w:val="Нижний колонтитул Знак"/>
    <w:link w:val="af2"/>
    <w:uiPriority w:val="99"/>
    <w:rsid w:val="00273721"/>
    <w:rPr>
      <w:lang w:val="en-AU" w:eastAsia="ar-SA"/>
    </w:rPr>
  </w:style>
  <w:style w:type="paragraph" w:customStyle="1" w:styleId="aff1">
    <w:name w:val="Обычный (веб)"/>
    <w:basedOn w:val="a"/>
    <w:uiPriority w:val="99"/>
    <w:semiHidden/>
    <w:unhideWhenUsed/>
    <w:rsid w:val="00273721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numbering" w:customStyle="1" w:styleId="ArticleSection">
    <w:name w:val="Article / Section"/>
    <w:rsid w:val="00C92846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8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Business\CTISoft\&#1050;&#1083;&#1080;&#1077;&#1085;&#1090;&#1099;\&#1047;&#1076;&#1088;&#1072;&#1074;&#1082;&#1091;&#1088;&#1086;&#1088;&#1090;\&#1044;&#1086;&#1075;&#1086;&#1074;&#1086;&#1088;%20&#1085;&#1072;%20&#1074;&#1099;&#1087;&#1086;&#1083;&#1085;&#1077;&#1085;&#1080;&#1077;%20&#1088;&#1072;&#1073;&#1086;&#1090;%20&#1057;&#1080;&#1090;&#1080;&#1072;&#1081;-&#1089;&#1086;&#1092;&#1090;%20-%20&#1047;&#1076;&#1088;&#1072;&#1074;&#1082;&#1091;&#1088;&#1086;&#1088;&#1090;%20(&#1089;%20&#1080;&#1089;&#1087;&#1088;&#1072;&#1074;&#1083;&#1077;&#1085;&#1080;&#1103;&#1084;&#108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7F6B0-D4AA-4177-AAA8-A3A6C2AC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на выполнение работ Ситиай-софт - Здравкурорт (с исправлениями)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TOSHIBA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>Договор на работы</dc:subject>
  <dc:creator>Сергей</dc:creator>
  <cp:keywords/>
  <cp:lastModifiedBy>mzkpkontrs2026</cp:lastModifiedBy>
  <cp:revision>4</cp:revision>
  <cp:lastPrinted>2023-10-20T07:31:00Z</cp:lastPrinted>
  <dcterms:created xsi:type="dcterms:W3CDTF">2026-10-07T07:53:00Z</dcterms:created>
  <dcterms:modified xsi:type="dcterms:W3CDTF">2026-10-12T05:35:00Z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казчик">
    <vt:lpwstr>Муниципальное унитарное жилищно-коммунальное предприятие</vt:lpwstr>
  </property>
  <property fmtid="{D5CDD505-2E9C-101B-9397-08002B2CF9AE}" pid="3" name="Заказчик БИК">
    <vt:lpwstr> № 044525225</vt:lpwstr>
  </property>
  <property fmtid="{D5CDD505-2E9C-101B-9397-08002B2CF9AE}" pid="4" name="Заказчик В лице">
    <vt:lpwstr>Директора Барбаша Сергея Ивановича </vt:lpwstr>
  </property>
  <property fmtid="{D5CDD505-2E9C-101B-9397-08002B2CF9AE}" pid="5" name="Заказчик Должность">
    <vt:lpwstr>Директор</vt:lpwstr>
  </property>
  <property fmtid="{D5CDD505-2E9C-101B-9397-08002B2CF9AE}" pid="6" name="Заказчик ИНН">
    <vt:lpwstr>№ 5027048658</vt:lpwstr>
  </property>
  <property fmtid="{D5CDD505-2E9C-101B-9397-08002B2CF9AE}" pid="7" name="Заказчик К/с">
    <vt:lpwstr>№ 30101810400000000225</vt:lpwstr>
  </property>
  <property fmtid="{D5CDD505-2E9C-101B-9397-08002B2CF9AE}" pid="8" name="Заказчик КПП">
    <vt:lpwstr>№ 502701001</vt:lpwstr>
  </property>
  <property fmtid="{D5CDD505-2E9C-101B-9397-08002B2CF9AE}" pid="9" name="Заказчик На основании">
    <vt:lpwstr>Устава</vt:lpwstr>
  </property>
  <property fmtid="{D5CDD505-2E9C-101B-9397-08002B2CF9AE}" pid="10" name="Заказчик ОКАТО">
    <vt:lpwstr> № </vt:lpwstr>
  </property>
  <property fmtid="{D5CDD505-2E9C-101B-9397-08002B2CF9AE}" pid="11" name="Заказчик ОКВЭД">
    <vt:lpwstr>68321</vt:lpwstr>
  </property>
  <property fmtid="{D5CDD505-2E9C-101B-9397-08002B2CF9AE}" pid="12" name="Заказчик ОКПО">
    <vt:lpwstr> № 39763197</vt:lpwstr>
  </property>
  <property fmtid="{D5CDD505-2E9C-101B-9397-08002B2CF9AE}" pid="13" name="Заказчик Почт Адрес">
    <vt:lpwstr>Российская Федерация,140053,Московская область, город Котельники,</vt:lpwstr>
  </property>
  <property fmtid="{D5CDD505-2E9C-101B-9397-08002B2CF9AE}" pid="14" name="Заказчик Р/с">
    <vt:lpwstr>№  40702810140240103297 в ПАО «СБЕРБАНК РОССИИ» г. Москва</vt:lpwstr>
  </property>
  <property fmtid="{D5CDD505-2E9C-101B-9397-08002B2CF9AE}" pid="15" name="Заказчик Регистрация">
    <vt:lpwstr>ОГРН № 1035005003593</vt:lpwstr>
  </property>
  <property fmtid="{D5CDD505-2E9C-101B-9397-08002B2CF9AE}" pid="16" name="Заказчик Телефон">
    <vt:lpwstr>8(495)551-88-92</vt:lpwstr>
  </property>
  <property fmtid="{D5CDD505-2E9C-101B-9397-08002B2CF9AE}" pid="17" name="Заказчик ФИО">
    <vt:lpwstr>Барбаш С.И.</vt:lpwstr>
  </property>
  <property fmtid="{D5CDD505-2E9C-101B-9397-08002B2CF9AE}" pid="18" name="Заказчик Факс">
    <vt:lpwstr> </vt:lpwstr>
  </property>
  <property fmtid="{D5CDD505-2E9C-101B-9397-08002B2CF9AE}" pid="19" name="Заказчик Юр Адрес">
    <vt:lpwstr>Российская Федерация,140053,Московская область, город Котельники,</vt:lpwstr>
  </property>
  <property fmtid="{D5CDD505-2E9C-101B-9397-08002B2CF9AE}" pid="20" name="Исполнитель">
    <vt:lpwstr>ООО «Ситиай-софт»</vt:lpwstr>
  </property>
  <property fmtid="{D5CDD505-2E9C-101B-9397-08002B2CF9AE}" pid="21" name="Исполнитель БИК">
    <vt:lpwstr>№ 044525685</vt:lpwstr>
  </property>
  <property fmtid="{D5CDD505-2E9C-101B-9397-08002B2CF9AE}" pid="22" name="Исполнитель В лице">
    <vt:lpwstr>Генерального директора Свежинцева Сергея Викторовича</vt:lpwstr>
  </property>
  <property fmtid="{D5CDD505-2E9C-101B-9397-08002B2CF9AE}" pid="23" name="Исполнитель Должность">
    <vt:lpwstr>Генеральный директор</vt:lpwstr>
  </property>
  <property fmtid="{D5CDD505-2E9C-101B-9397-08002B2CF9AE}" pid="24" name="Исполнитель ИНН">
    <vt:lpwstr>№ 7723750551</vt:lpwstr>
  </property>
  <property fmtid="{D5CDD505-2E9C-101B-9397-08002B2CF9AE}" pid="25" name="Исполнитель К/с">
    <vt:lpwstr>№ 30101810600000000685 в в Московском ГТУ Банка России</vt:lpwstr>
  </property>
  <property fmtid="{D5CDD505-2E9C-101B-9397-08002B2CF9AE}" pid="26" name="Исполнитель КПП">
    <vt:lpwstr>№ 772301001</vt:lpwstr>
  </property>
  <property fmtid="{D5CDD505-2E9C-101B-9397-08002B2CF9AE}" pid="27" name="Исполнитель На основании">
    <vt:lpwstr>Устава</vt:lpwstr>
  </property>
  <property fmtid="{D5CDD505-2E9C-101B-9397-08002B2CF9AE}" pid="28" name="Исполнитель ОКАТО">
    <vt:lpwstr>.....</vt:lpwstr>
  </property>
  <property fmtid="{D5CDD505-2E9C-101B-9397-08002B2CF9AE}" pid="29" name="Исполнитель ОКВЭД">
    <vt:lpwstr>....</vt:lpwstr>
  </property>
  <property fmtid="{D5CDD505-2E9C-101B-9397-08002B2CF9AE}" pid="30" name="Исполнитель ОКОПФ">
    <vt:lpwstr>....</vt:lpwstr>
  </property>
  <property fmtid="{D5CDD505-2E9C-101B-9397-08002B2CF9AE}" pid="31" name="Исполнитель ОКПО">
    <vt:lpwstr>....</vt:lpwstr>
  </property>
  <property fmtid="{D5CDD505-2E9C-101B-9397-08002B2CF9AE}" pid="32" name="Исполнитель ОКФС">
    <vt:lpwstr>...</vt:lpwstr>
  </property>
  <property fmtid="{D5CDD505-2E9C-101B-9397-08002B2CF9AE}" pid="33" name="Исполнитель Почт Адрес">
    <vt:lpwstr> 115088 Россия, гор. Москва, ул. Угрешская, 14, стр.1 </vt:lpwstr>
  </property>
  <property fmtid="{D5CDD505-2E9C-101B-9397-08002B2CF9AE}" pid="34" name="Исполнитель Р/с">
    <vt:lpwstr>№ 40702810900080001245 в КБ «СДМ - БАНК» (ПАО) </vt:lpwstr>
  </property>
  <property fmtid="{D5CDD505-2E9C-101B-9397-08002B2CF9AE}" pid="35" name="Исполнитель Регистрация">
    <vt:lpwstr>ОГРН 1107746178154</vt:lpwstr>
  </property>
  <property fmtid="{D5CDD505-2E9C-101B-9397-08002B2CF9AE}" pid="36" name="Исполнитель Телефон">
    <vt:lpwstr> (495) 665 07 56</vt:lpwstr>
  </property>
  <property fmtid="{D5CDD505-2E9C-101B-9397-08002B2CF9AE}" pid="37" name="Исполнитель ФИО">
    <vt:lpwstr>Свежинцев С.В.</vt:lpwstr>
  </property>
  <property fmtid="{D5CDD505-2E9C-101B-9397-08002B2CF9AE}" pid="38" name="Исполнитель Факс">
    <vt:lpwstr>(495) ....</vt:lpwstr>
  </property>
  <property fmtid="{D5CDD505-2E9C-101B-9397-08002B2CF9AE}" pid="39" name="Исполнитель Юр Адрес">
    <vt:lpwstr>  115088 Россия, гор. Москва, ул. Угрешская, 14, стр.1 </vt:lpwstr>
  </property>
  <property fmtid="{D5CDD505-2E9C-101B-9397-08002B2CF9AE}" pid="40" name="Неустойка Просрочки Макс Прописью">
    <vt:lpwstr>десяти процентов</vt:lpwstr>
  </property>
  <property fmtid="{D5CDD505-2E9C-101B-9397-08002B2CF9AE}" pid="41" name="Неустойка Просрочки Макс Процент">
    <vt:lpwstr>10%</vt:lpwstr>
  </property>
  <property fmtid="{D5CDD505-2E9C-101B-9397-08002B2CF9AE}" pid="42" name="Неустойка Просрочки Прописью">
    <vt:lpwstr>одной десятой процента</vt:lpwstr>
  </property>
  <property fmtid="{D5CDD505-2E9C-101B-9397-08002B2CF9AE}" pid="43" name="Неустойка Просрочки Процент">
    <vt:lpwstr>0,1%</vt:lpwstr>
  </property>
  <property fmtid="{D5CDD505-2E9C-101B-9397-08002B2CF9AE}" pid="44" name="Срок Гарантии">
    <vt:lpwstr>20</vt:lpwstr>
  </property>
  <property fmtid="{D5CDD505-2E9C-101B-9397-08002B2CF9AE}" pid="45" name="Срок Гарантии Прописью">
    <vt:lpwstr>двадцать</vt:lpwstr>
  </property>
  <property fmtid="{D5CDD505-2E9C-101B-9397-08002B2CF9AE}" pid="46" name="Срок Задержки">
    <vt:lpwstr>6</vt:lpwstr>
  </property>
  <property fmtid="{D5CDD505-2E9C-101B-9397-08002B2CF9AE}" pid="47" name="Срок Задержки Прописью">
    <vt:lpwstr>шести</vt:lpwstr>
  </property>
  <property fmtid="{D5CDD505-2E9C-101B-9397-08002B2CF9AE}" pid="48" name="Срок Оплаты">
    <vt:lpwstr>10</vt:lpwstr>
  </property>
  <property fmtid="{D5CDD505-2E9C-101B-9397-08002B2CF9AE}" pid="49" name="Срок Оплаты Прописью">
    <vt:lpwstr>десяти</vt:lpwstr>
  </property>
  <property fmtid="{D5CDD505-2E9C-101B-9397-08002B2CF9AE}" pid="50" name="Срок Приёмки">
    <vt:lpwstr>20</vt:lpwstr>
  </property>
  <property fmtid="{D5CDD505-2E9C-101B-9397-08002B2CF9AE}" pid="51" name="Срок Приёмки Прописью">
    <vt:lpwstr>двадцати</vt:lpwstr>
  </property>
  <property fmtid="{D5CDD505-2E9C-101B-9397-08002B2CF9AE}" pid="52" name="Срок Расторжения">
    <vt:lpwstr>6</vt:lpwstr>
  </property>
  <property fmtid="{D5CDD505-2E9C-101B-9397-08002B2CF9AE}" pid="53" name="Срок Расторжения Прописью">
    <vt:lpwstr>шести</vt:lpwstr>
  </property>
  <property fmtid="{D5CDD505-2E9C-101B-9397-08002B2CF9AE}" pid="54" name="Срок Уведомления">
    <vt:lpwstr>3</vt:lpwstr>
  </property>
  <property fmtid="{D5CDD505-2E9C-101B-9397-08002B2CF9AE}" pid="55" name="Срок Уведомления Прописью">
    <vt:lpwstr>трёх</vt:lpwstr>
  </property>
  <property fmtid="{D5CDD505-2E9C-101B-9397-08002B2CF9AE}" pid="56" name="Срок Утверждения">
    <vt:lpwstr>5</vt:lpwstr>
  </property>
  <property fmtid="{D5CDD505-2E9C-101B-9397-08002B2CF9AE}" pid="57" name="Срок Утверждения Прописью">
    <vt:lpwstr>пяти</vt:lpwstr>
  </property>
  <property fmtid="{D5CDD505-2E9C-101B-9397-08002B2CF9AE}" pid="58" name="Доп. соглашение №">
    <vt:lpwstr>AA-2010-05-19/01</vt:lpwstr>
  </property>
  <property fmtid="{D5CDD505-2E9C-101B-9397-08002B2CF9AE}" pid="59" name="Доп. соглашение дата">
    <vt:lpwstr>19 мая 2010 г.</vt:lpwstr>
  </property>
  <property fmtid="{D5CDD505-2E9C-101B-9397-08002B2CF9AE}" pid="60" name="Договор Дата">
    <vt:lpwstr>01 мая 2023 г.</vt:lpwstr>
  </property>
  <property fmtid="{D5CDD505-2E9C-101B-9397-08002B2CF9AE}" pid="61" name="Договор Номер">
    <vt:lpwstr>CS-2023-05-01</vt:lpwstr>
  </property>
  <property fmtid="{D5CDD505-2E9C-101B-9397-08002B2CF9AE}" pid="62" name="Заказчик РНН">
    <vt:lpwstr>№ 620200341619</vt:lpwstr>
  </property>
  <property fmtid="{D5CDD505-2E9C-101B-9397-08002B2CF9AE}" pid="63" name="Заказчик БИН">
    <vt:lpwstr>№ 090440009132</vt:lpwstr>
  </property>
  <property fmtid="{D5CDD505-2E9C-101B-9397-08002B2CF9AE}" pid="64" name="Заказчик e-mail">
    <vt:lpwstr>ykkot@mail.ru</vt:lpwstr>
  </property>
</Properties>
</file>