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9FD3B" w14:textId="6C1CFE52" w:rsidR="00272E9B" w:rsidRPr="00860C07" w:rsidRDefault="00272E9B" w:rsidP="00272E9B">
      <w:pPr>
        <w:widowControl w:val="0"/>
        <w:suppressAutoHyphens w:val="0"/>
        <w:autoSpaceDE w:val="0"/>
        <w:autoSpaceDN w:val="0"/>
        <w:adjustRightInd w:val="0"/>
        <w:spacing w:before="0" w:after="0"/>
        <w:ind w:left="6946"/>
        <w:jc w:val="right"/>
        <w:outlineLvl w:val="0"/>
        <w:rPr>
          <w:lang w:eastAsia="ru-RU"/>
        </w:rPr>
      </w:pPr>
      <w:r w:rsidRPr="00860C07">
        <w:rPr>
          <w:lang w:eastAsia="ru-RU"/>
        </w:rPr>
        <w:t>Приложение № 5</w:t>
      </w:r>
    </w:p>
    <w:p w14:paraId="05D35237" w14:textId="5315F6AC" w:rsidR="00D91B70" w:rsidRPr="007616B9" w:rsidRDefault="006D4CF9" w:rsidP="00D91B70">
      <w:pPr>
        <w:spacing w:before="180"/>
        <w:ind w:firstLine="562"/>
        <w:jc w:val="right"/>
      </w:pPr>
      <w:r w:rsidRPr="00860C07">
        <w:rPr>
          <w:lang w:eastAsia="ru-RU"/>
        </w:rPr>
        <w:t xml:space="preserve">к Контракту </w:t>
      </w:r>
      <w:r w:rsidR="00D91B70">
        <w:t>от «</w:t>
      </w:r>
      <w:r w:rsidR="004244DD">
        <w:t>__</w:t>
      </w:r>
      <w:r w:rsidR="00D91B70">
        <w:t xml:space="preserve">» </w:t>
      </w:r>
      <w:r w:rsidR="004244DD">
        <w:t>______</w:t>
      </w:r>
      <w:r w:rsidR="00D91B70">
        <w:t xml:space="preserve"> 202</w:t>
      </w:r>
      <w:r w:rsidR="007D2E63">
        <w:t>6</w:t>
      </w:r>
      <w:r w:rsidR="00D91B70">
        <w:t xml:space="preserve"> г. №</w:t>
      </w:r>
      <w:r w:rsidR="009476F5">
        <w:t xml:space="preserve"> </w:t>
      </w:r>
      <w:r w:rsidR="00F03E72">
        <w:t>43</w:t>
      </w:r>
      <w:r w:rsidR="009476F5">
        <w:t>/2026</w:t>
      </w:r>
      <w:r w:rsidR="00D91B70">
        <w:t xml:space="preserve"> </w:t>
      </w:r>
    </w:p>
    <w:p w14:paraId="4F0BBA73" w14:textId="1705BAC9" w:rsidR="00272E9B" w:rsidRPr="00860C07" w:rsidRDefault="00272E9B" w:rsidP="00D91B70">
      <w:pPr>
        <w:widowControl w:val="0"/>
        <w:suppressAutoHyphens w:val="0"/>
        <w:autoSpaceDE w:val="0"/>
        <w:autoSpaceDN w:val="0"/>
        <w:adjustRightInd w:val="0"/>
        <w:spacing w:before="0" w:after="0"/>
        <w:jc w:val="right"/>
        <w:outlineLvl w:val="0"/>
      </w:pPr>
    </w:p>
    <w:p w14:paraId="428E1291" w14:textId="77777777" w:rsidR="0001533E" w:rsidRPr="00860C07" w:rsidRDefault="0001533E" w:rsidP="00272E9B">
      <w:pPr>
        <w:spacing w:before="0" w:after="0"/>
        <w:jc w:val="center"/>
        <w:rPr>
          <w:b/>
        </w:rPr>
      </w:pPr>
    </w:p>
    <w:p w14:paraId="6184E4A7" w14:textId="77777777" w:rsidR="0001533E" w:rsidRPr="00860C07" w:rsidRDefault="0001533E" w:rsidP="00272E9B">
      <w:pPr>
        <w:spacing w:before="0" w:after="0"/>
        <w:jc w:val="center"/>
        <w:rPr>
          <w:b/>
        </w:rPr>
      </w:pPr>
    </w:p>
    <w:p w14:paraId="74C1E02D" w14:textId="017E335B" w:rsidR="00447F4B" w:rsidRPr="00860C07" w:rsidRDefault="00527C99" w:rsidP="00272E9B">
      <w:pPr>
        <w:spacing w:before="0" w:after="0"/>
        <w:jc w:val="center"/>
        <w:rPr>
          <w:b/>
        </w:rPr>
      </w:pPr>
      <w:r w:rsidRPr="00860C07">
        <w:rPr>
          <w:b/>
        </w:rPr>
        <w:t>ТЕХНИЧЕСКОЕ ЗАДАНИЕ</w:t>
      </w:r>
    </w:p>
    <w:p w14:paraId="078F7002" w14:textId="45E20F77" w:rsidR="001A28DE" w:rsidRPr="00860C07" w:rsidRDefault="001A28DE" w:rsidP="001A28DE">
      <w:pPr>
        <w:spacing w:before="0" w:after="0"/>
        <w:jc w:val="center"/>
        <w:rPr>
          <w:b/>
        </w:rPr>
      </w:pPr>
    </w:p>
    <w:p w14:paraId="36B719C6" w14:textId="77777777" w:rsidR="00C03690" w:rsidRPr="00860C07" w:rsidRDefault="00C03690" w:rsidP="00447F4B">
      <w:pPr>
        <w:spacing w:before="0" w:after="0"/>
        <w:jc w:val="center"/>
        <w:rPr>
          <w:b/>
        </w:rPr>
      </w:pPr>
    </w:p>
    <w:p w14:paraId="022CD3E4" w14:textId="1A9C3C9B" w:rsidR="00C03690" w:rsidRPr="00860C07" w:rsidRDefault="00C03690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09"/>
        <w:jc w:val="both"/>
        <w:rPr>
          <w:lang w:eastAsia="ru-RU"/>
        </w:rPr>
      </w:pPr>
      <w:r w:rsidRPr="00860C07">
        <w:rPr>
          <w:lang w:eastAsia="ru-RU"/>
        </w:rPr>
        <w:t>1.</w:t>
      </w:r>
      <w:r w:rsidRPr="00860C07">
        <w:rPr>
          <w:lang w:eastAsia="ru-RU"/>
        </w:rPr>
        <w:tab/>
        <w:t xml:space="preserve">Наименование объекта закупки: </w:t>
      </w:r>
      <w:r w:rsidR="00F470BC" w:rsidRPr="00F470BC">
        <w:rPr>
          <w:lang w:eastAsia="ru-RU"/>
        </w:rPr>
        <w:t>поставка периодических печатных изданий для комплектования библиотечного фонда МУ ЦБС</w:t>
      </w:r>
      <w:r w:rsidR="00AE4030">
        <w:rPr>
          <w:lang w:eastAsia="ru-RU"/>
        </w:rPr>
        <w:t xml:space="preserve"> (далее – товары)</w:t>
      </w:r>
      <w:r w:rsidR="00527C99" w:rsidRPr="00860C07">
        <w:rPr>
          <w:lang w:eastAsia="ru-RU"/>
        </w:rPr>
        <w:t>.</w:t>
      </w:r>
    </w:p>
    <w:p w14:paraId="32576042" w14:textId="77777777" w:rsidR="00C84504" w:rsidRPr="006B49CE" w:rsidRDefault="00C03690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09"/>
        <w:jc w:val="both"/>
        <w:rPr>
          <w:lang w:eastAsia="ru-RU"/>
        </w:rPr>
      </w:pPr>
      <w:r w:rsidRPr="00860C07">
        <w:rPr>
          <w:lang w:eastAsia="ru-RU"/>
        </w:rPr>
        <w:t xml:space="preserve">2. Код по КОЗ: </w:t>
      </w:r>
    </w:p>
    <w:p w14:paraId="5DD6ADBB" w14:textId="77777777" w:rsidR="00C84504" w:rsidRDefault="00C84504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C84504">
        <w:rPr>
          <w:lang w:eastAsia="ru-RU"/>
        </w:rPr>
        <w:t>01.03.05.04.19.03 - Журналы печатные</w:t>
      </w:r>
      <w:r>
        <w:rPr>
          <w:lang w:eastAsia="ru-RU"/>
        </w:rPr>
        <w:t xml:space="preserve">; </w:t>
      </w:r>
    </w:p>
    <w:p w14:paraId="0CC98036" w14:textId="4CDF4200" w:rsidR="00C03690" w:rsidRPr="00860C07" w:rsidRDefault="00C84504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C84504">
        <w:rPr>
          <w:lang w:eastAsia="ru-RU"/>
        </w:rPr>
        <w:t>01.03.05.04.19.01 - Газеты печатные</w:t>
      </w:r>
      <w:r w:rsidR="00C03690" w:rsidRPr="00860C07">
        <w:rPr>
          <w:lang w:eastAsia="ru-RU"/>
        </w:rPr>
        <w:t>.</w:t>
      </w:r>
    </w:p>
    <w:p w14:paraId="44CD885F" w14:textId="77777777" w:rsidR="00C84504" w:rsidRDefault="00C03690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09"/>
        <w:jc w:val="both"/>
        <w:rPr>
          <w:lang w:eastAsia="ru-RU"/>
        </w:rPr>
      </w:pPr>
      <w:r w:rsidRPr="00860C07">
        <w:rPr>
          <w:lang w:eastAsia="ru-RU"/>
        </w:rPr>
        <w:t xml:space="preserve">3. Код по ОКПД2: </w:t>
      </w:r>
    </w:p>
    <w:p w14:paraId="1CCACF0C" w14:textId="77777777" w:rsidR="00C84504" w:rsidRDefault="00C84504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C84504">
        <w:rPr>
          <w:lang w:eastAsia="ru-RU"/>
        </w:rPr>
        <w:t>58.14.11.190</w:t>
      </w:r>
      <w:r>
        <w:rPr>
          <w:lang w:eastAsia="ru-RU"/>
        </w:rPr>
        <w:t xml:space="preserve"> </w:t>
      </w:r>
      <w:r w:rsidRPr="00C84504">
        <w:rPr>
          <w:lang w:eastAsia="ru-RU"/>
        </w:rPr>
        <w:t>-</w:t>
      </w:r>
      <w:r>
        <w:rPr>
          <w:lang w:eastAsia="ru-RU"/>
        </w:rPr>
        <w:t xml:space="preserve"> </w:t>
      </w:r>
      <w:r w:rsidRPr="00C84504">
        <w:rPr>
          <w:lang w:eastAsia="ru-RU"/>
        </w:rPr>
        <w:t>Журналы печатные и периодические издания общего интереса прочие</w:t>
      </w:r>
      <w:r>
        <w:rPr>
          <w:lang w:eastAsia="ru-RU"/>
        </w:rPr>
        <w:t>;</w:t>
      </w:r>
    </w:p>
    <w:p w14:paraId="29485BCE" w14:textId="426BDC6B" w:rsidR="00C03690" w:rsidRPr="00860C07" w:rsidRDefault="00C84504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C84504">
        <w:rPr>
          <w:lang w:eastAsia="ru-RU"/>
        </w:rPr>
        <w:t>58.13.10.000</w:t>
      </w:r>
      <w:r>
        <w:rPr>
          <w:lang w:eastAsia="ru-RU"/>
        </w:rPr>
        <w:t xml:space="preserve"> </w:t>
      </w:r>
      <w:r w:rsidRPr="00C84504">
        <w:rPr>
          <w:lang w:eastAsia="ru-RU"/>
        </w:rPr>
        <w:t>-</w:t>
      </w:r>
      <w:r>
        <w:rPr>
          <w:lang w:eastAsia="ru-RU"/>
        </w:rPr>
        <w:t xml:space="preserve"> </w:t>
      </w:r>
      <w:r w:rsidRPr="00C84504">
        <w:rPr>
          <w:lang w:eastAsia="ru-RU"/>
        </w:rPr>
        <w:t>Газеты печатные</w:t>
      </w:r>
      <w:r>
        <w:rPr>
          <w:lang w:eastAsia="ru-RU"/>
        </w:rPr>
        <w:t>.</w:t>
      </w:r>
    </w:p>
    <w:p w14:paraId="57F6C38B" w14:textId="6CEAD2FD" w:rsidR="00C03690" w:rsidRPr="00860C07" w:rsidRDefault="00C03690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09"/>
        <w:jc w:val="both"/>
        <w:rPr>
          <w:lang w:eastAsia="ru-RU"/>
        </w:rPr>
      </w:pPr>
      <w:r w:rsidRPr="00860C07">
        <w:rPr>
          <w:lang w:eastAsia="ru-RU"/>
        </w:rPr>
        <w:t>4. Описание объекта закупки</w:t>
      </w:r>
      <w:r w:rsidR="00FC630B">
        <w:rPr>
          <w:lang w:eastAsia="ru-RU"/>
        </w:rPr>
        <w:t>.</w:t>
      </w:r>
    </w:p>
    <w:p w14:paraId="6C5E11CC" w14:textId="1450D875" w:rsidR="00FE727F" w:rsidRPr="00860C07" w:rsidRDefault="001030EE" w:rsidP="00FC630B">
      <w:pPr>
        <w:spacing w:before="0" w:after="0" w:line="276" w:lineRule="auto"/>
        <w:ind w:firstLine="709"/>
        <w:jc w:val="both"/>
      </w:pPr>
      <w:r w:rsidRPr="00860C07">
        <w:t xml:space="preserve">4.1. </w:t>
      </w:r>
      <w:r w:rsidR="00FE727F" w:rsidRPr="00860C07">
        <w:t xml:space="preserve">Номенклатура и количество поставляемых </w:t>
      </w:r>
      <w:r w:rsidR="00AE4030">
        <w:t>товаров</w:t>
      </w:r>
      <w:r w:rsidR="00FC630B">
        <w:t>.</w:t>
      </w:r>
    </w:p>
    <w:p w14:paraId="13BEC575" w14:textId="68275F37" w:rsidR="00205563" w:rsidRPr="00860C07" w:rsidRDefault="00205563" w:rsidP="001030EE">
      <w:pPr>
        <w:spacing w:before="0" w:after="0"/>
        <w:ind w:firstLine="709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3"/>
        <w:gridCol w:w="3390"/>
        <w:gridCol w:w="1729"/>
        <w:gridCol w:w="1286"/>
        <w:gridCol w:w="1378"/>
        <w:gridCol w:w="1625"/>
      </w:tblGrid>
      <w:tr w:rsidR="00AD64A2" w:rsidRPr="00D5389B" w14:paraId="560F5BE1" w14:textId="089C3788" w:rsidTr="0014038F">
        <w:trPr>
          <w:trHeight w:val="843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A4D44" w14:textId="77777777" w:rsidR="00A922C9" w:rsidRPr="00D5389B" w:rsidRDefault="00A922C9" w:rsidP="00205563">
            <w:pPr>
              <w:suppressAutoHyphens w:val="0"/>
              <w:spacing w:before="0" w:after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bookmarkStart w:id="0" w:name="_Hlk32589687"/>
            <w:r w:rsidRPr="00D5389B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1107" w14:textId="77777777" w:rsidR="00A922C9" w:rsidRPr="00D5389B" w:rsidRDefault="00A922C9" w:rsidP="00205563">
            <w:pPr>
              <w:suppressAutoHyphens w:val="0"/>
              <w:spacing w:before="0" w:after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5389B">
              <w:rPr>
                <w:b/>
                <w:bCs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6855" w14:textId="02AA4D9A" w:rsidR="00A922C9" w:rsidRPr="00D5389B" w:rsidRDefault="00A922C9" w:rsidP="00205563">
            <w:pPr>
              <w:suppressAutoHyphens w:val="0"/>
              <w:spacing w:before="0" w:after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5389B">
              <w:rPr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49D0" w14:textId="787E4D19" w:rsidR="00A922C9" w:rsidRPr="00D5389B" w:rsidRDefault="00A922C9" w:rsidP="00205563">
            <w:pPr>
              <w:suppressAutoHyphens w:val="0"/>
              <w:spacing w:before="0" w:after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5389B">
              <w:rPr>
                <w:b/>
                <w:bCs/>
                <w:sz w:val="20"/>
                <w:szCs w:val="20"/>
                <w:lang w:eastAsia="ru-RU"/>
              </w:rPr>
              <w:t xml:space="preserve">Количество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B7951" w14:textId="14DDBB28" w:rsidR="00A922C9" w:rsidRPr="00D5389B" w:rsidRDefault="00AD64A2" w:rsidP="002076F6">
            <w:pPr>
              <w:suppressAutoHyphens w:val="0"/>
              <w:spacing w:before="0" w:after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Количество экземпляров в</w:t>
            </w:r>
            <w:r w:rsidR="00A922C9" w:rsidRPr="00D5389B">
              <w:rPr>
                <w:b/>
                <w:bCs/>
                <w:sz w:val="20"/>
                <w:szCs w:val="20"/>
                <w:lang w:eastAsia="ru-RU"/>
              </w:rPr>
              <w:t xml:space="preserve"> 1 комплекте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B0E02" w14:textId="7F430A69" w:rsidR="00A922C9" w:rsidRPr="00A922C9" w:rsidRDefault="00A922C9" w:rsidP="00A922C9">
            <w:pPr>
              <w:suppressAutoHyphens w:val="0"/>
              <w:spacing w:before="0" w:after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Периодичность выпуска изданий (календарные месяцы) </w:t>
            </w:r>
          </w:p>
        </w:tc>
      </w:tr>
      <w:tr w:rsidR="00AD64A2" w:rsidRPr="00D5389B" w14:paraId="53870403" w14:textId="7F254601" w:rsidTr="005A27A8">
        <w:trPr>
          <w:trHeight w:val="350"/>
          <w:jc w:val="center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B8820" w14:textId="1F203317" w:rsidR="00AD64A2" w:rsidRDefault="00AD64A2" w:rsidP="00D5389B">
            <w:pPr>
              <w:suppressAutoHyphens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ГАЗЕТЫ</w:t>
            </w:r>
          </w:p>
        </w:tc>
      </w:tr>
      <w:tr w:rsidR="00AD64A2" w:rsidRPr="00D5389B" w14:paraId="42D13FB8" w14:textId="73A225E3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022AF" w14:textId="118D2A1C" w:rsidR="00A922C9" w:rsidRPr="00107587" w:rsidRDefault="00A922C9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6159" w14:textId="1B81E0EB" w:rsidR="00A922C9" w:rsidRPr="00107587" w:rsidRDefault="00107587" w:rsidP="00107587">
            <w:pPr>
              <w:spacing w:before="0" w:after="0" w:line="276" w:lineRule="auto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Литературная газета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68200" w14:textId="22FDBD2F" w:rsidR="00A922C9" w:rsidRPr="00107587" w:rsidRDefault="00A922C9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61EC7" w14:textId="381C854B" w:rsidR="00A922C9" w:rsidRPr="00107587" w:rsidRDefault="00107587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9DE6" w14:textId="4B15BD47" w:rsidR="00A922C9" w:rsidRPr="00107587" w:rsidRDefault="00107587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  <w:r w:rsidR="007032B0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75BE" w14:textId="58589BAE" w:rsidR="00A922C9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</w:t>
            </w:r>
            <w:r w:rsidR="00A922C9" w:rsidRPr="00107587">
              <w:rPr>
                <w:sz w:val="20"/>
                <w:szCs w:val="20"/>
              </w:rPr>
              <w:t>-</w:t>
            </w:r>
            <w:r w:rsidRPr="00107587">
              <w:rPr>
                <w:sz w:val="20"/>
                <w:szCs w:val="20"/>
              </w:rPr>
              <w:t>06</w:t>
            </w:r>
          </w:p>
        </w:tc>
      </w:tr>
      <w:tr w:rsidR="004244DD" w:rsidRPr="00D5389B" w14:paraId="720FDE5D" w14:textId="1075D2AB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764CD" w14:textId="49F35102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2FB37" w14:textId="7649B5D9" w:rsidR="004244DD" w:rsidRPr="00107587" w:rsidRDefault="004244DD" w:rsidP="00107587">
            <w:pPr>
              <w:spacing w:before="0" w:after="0" w:line="276" w:lineRule="auto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Народный совет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C58CD" w14:textId="7B4F67EC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798ED" w14:textId="04D229CA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7785" w14:textId="189D978C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  <w:r w:rsidR="007032B0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9907" w14:textId="347A722D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107587" w:rsidRPr="00D5389B" w14:paraId="627AEBA1" w14:textId="77777777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DF6C1" w14:textId="192CBDA8" w:rsidR="00107587" w:rsidRPr="00107587" w:rsidRDefault="0014038F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11BF" w14:textId="79353F34" w:rsidR="00107587" w:rsidRPr="00107587" w:rsidRDefault="00107587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Непоседа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598BE" w14:textId="4DFD9E31" w:rsidR="00107587" w:rsidRPr="00107587" w:rsidRDefault="00107587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16806" w14:textId="0AC6A46E" w:rsidR="00107587" w:rsidRPr="00107587" w:rsidRDefault="00107587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6E18" w14:textId="44CD5990" w:rsidR="00107587" w:rsidRPr="00107587" w:rsidRDefault="00107587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663C" w14:textId="69049068" w:rsidR="00107587" w:rsidRPr="00107587" w:rsidRDefault="00107587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AD64A2" w:rsidRPr="00D5389B" w14:paraId="2DE8EB29" w14:textId="77777777" w:rsidTr="00AD64A2">
        <w:trPr>
          <w:trHeight w:val="277"/>
          <w:jc w:val="center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8D74F" w14:textId="6B0DA977" w:rsidR="00AD64A2" w:rsidRPr="00107587" w:rsidRDefault="00AD64A2" w:rsidP="00107587">
            <w:pPr>
              <w:spacing w:before="0" w:after="0" w:line="276" w:lineRule="auto"/>
              <w:ind w:firstLine="709"/>
              <w:jc w:val="center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ЖУРНАЛЫ</w:t>
            </w:r>
          </w:p>
        </w:tc>
      </w:tr>
      <w:tr w:rsidR="004244DD" w:rsidRPr="00D5389B" w14:paraId="4A7B8C56" w14:textId="30D6BB39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1FC9E" w14:textId="7D588702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4D892" w14:textId="42080D1A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64-шахматное обозрение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53079" w14:textId="1C1BB2ED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14489" w14:textId="175E33F6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068D" w14:textId="175FD3B7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362D" w14:textId="30CAC6A1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04CCE551" w14:textId="0000263B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38EE5" w14:textId="48406484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9DE3" w14:textId="687B2550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BURDA / БУРДА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EFE3B" w14:textId="6DABEC6F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C10E7" w14:textId="6871A390" w:rsidR="004244DD" w:rsidRPr="00107587" w:rsidRDefault="000E3415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1DE0" w14:textId="5249C0F7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5CA8" w14:textId="2E309C6B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04CDDDFD" w14:textId="77777777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C9B91" w14:textId="4267A458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3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D548" w14:textId="4C946726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А почему? Приложение к журналу "Юный техник"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AE933" w14:textId="7445F0A6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10C4A" w14:textId="3A2DF3F6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46A7" w14:textId="1D1894AB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515A" w14:textId="47F63FE5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737C40AA" w14:textId="1B3A6DDB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CE4B4" w14:textId="5A12ABF7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9E76" w14:textId="47BA9D3B" w:rsidR="004244DD" w:rsidRPr="00C11E2F" w:rsidRDefault="009D7993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C11E2F">
              <w:rPr>
                <w:sz w:val="20"/>
                <w:szCs w:val="20"/>
              </w:rPr>
              <w:t>Техника-молодежи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2033C" w14:textId="5D6D8369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30410" w14:textId="6CFE99BF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CFFA" w14:textId="62CFB691" w:rsidR="004244DD" w:rsidRPr="00107587" w:rsidRDefault="009D7993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1D23" w14:textId="499558C4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587595C2" w14:textId="128B927F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9A283" w14:textId="79FAD2F0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5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2CAB" w14:textId="30F372A2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БОЖИЙ МИР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A74FD" w14:textId="4D573B72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6DD30" w14:textId="443E73F6" w:rsidR="004244DD" w:rsidRPr="00107587" w:rsidRDefault="000E3415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34A9" w14:textId="158CD0BE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D041" w14:textId="70DE2498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63E7191C" w14:textId="35651758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A6405" w14:textId="5E95C8A7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6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F226" w14:textId="329B9203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Будь здоров! - 100 страниц о самом главном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FF38" w14:textId="7C6EFDDC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EEC0C" w14:textId="5B4BBCC5" w:rsidR="004244DD" w:rsidRPr="00107587" w:rsidRDefault="000E3415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3FB85" w14:textId="5630CFE8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5A9F" w14:textId="3DE486B7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2393A4A3" w14:textId="06CA3C77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1999F" w14:textId="2AFF6B63" w:rsidR="004244DD" w:rsidRPr="00B0232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02327">
              <w:rPr>
                <w:sz w:val="20"/>
                <w:szCs w:val="20"/>
              </w:rPr>
              <w:t>7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5900" w14:textId="2FC0AAD7" w:rsidR="004244DD" w:rsidRPr="00B02327" w:rsidRDefault="00107587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02327">
              <w:rPr>
                <w:sz w:val="20"/>
                <w:szCs w:val="20"/>
              </w:rPr>
              <w:t>ЗА РУЛЕМ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F372C" w14:textId="7F0FEECA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4651B" w14:textId="0D6CBC00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A160" w14:textId="29A4CAAE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4547" w14:textId="3C995E0A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648AB2F2" w14:textId="6234670F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FC7F2" w14:textId="36E7073A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8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67ABC" w14:textId="6A21860C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ВЕСЁЛЫЕ КАРТИНКИ О ПРИРОДЕ. ЖУРНАЛ ДЛЯ ДЕТЕЙ "ФИЛЯ"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6F0A" w14:textId="5332B872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8A9ED" w14:textId="6509CD8B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CB8E" w14:textId="32002F0F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96D6" w14:textId="003F9A70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1E5B78C7" w14:textId="54414C95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87A90" w14:textId="0A02B254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9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C09A" w14:textId="2BCF08BE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Вокруг света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9B1D8" w14:textId="7BF8291E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5593" w14:textId="1EAF97C5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73DD" w14:textId="515E2846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DCD9" w14:textId="640C3953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29E49B2A" w14:textId="77777777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E25AE" w14:textId="5AEE5262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10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3DD4" w14:textId="7B0C5DF8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ГЕРОИ ВСЕХ ИСТОРИЧЕСКИХ ЭПОХ. БИОГРАФИЯ. ПОДВИГ. ПОРТРЕТ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8E201" w14:textId="247DDF71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32119" w14:textId="1F3C8DB3" w:rsidR="004244DD" w:rsidRPr="00107587" w:rsidRDefault="000E3415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82BE" w14:textId="36D6B29A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7183" w14:textId="4F7021BD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7D5AA289" w14:textId="42DC602D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286EE" w14:textId="52D84921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585D" w14:textId="4EDE03F8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ДЕТСКАЯ РОМАН-ГАЗЕТА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04C9" w14:textId="461F5526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B861C" w14:textId="27D2692E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6B30" w14:textId="4E19CF9E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750B" w14:textId="5B0CB04B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4B85DCB8" w14:textId="2B30E08B" w:rsidTr="0014038F">
        <w:trPr>
          <w:trHeight w:val="51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A5CA8" w14:textId="449B70C6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4850" w14:textId="7BB6A496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Детская энциклопедия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C6F10" w14:textId="4F34ACB6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DBEC8" w14:textId="44094947" w:rsidR="004244DD" w:rsidRPr="00107587" w:rsidRDefault="000E3415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3E82" w14:textId="4F3ECC4B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FB28" w14:textId="326E19AA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2C36A0AB" w14:textId="1209EC06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A4A2C" w14:textId="7B31FFEC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13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C4B21" w14:textId="0F4F98AD" w:rsidR="004244DD" w:rsidRPr="00107587" w:rsidRDefault="00107587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МИР МУЗЕЯ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A293A" w14:textId="1E3681F3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C5F34" w14:textId="5A681DC3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AC63" w14:textId="373048AA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6864" w14:textId="2D90E68D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39AF70B4" w14:textId="77777777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11BF5" w14:textId="0CE416A5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4B3D" w14:textId="42616C57" w:rsidR="004244DD" w:rsidRPr="00107587" w:rsidRDefault="00107587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САБРИНА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536B6" w14:textId="3D42C38E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08589" w14:textId="6906FA61" w:rsidR="004244DD" w:rsidRPr="00107587" w:rsidRDefault="00107587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B30F" w14:textId="2AC36F48" w:rsidR="004244DD" w:rsidRPr="00107587" w:rsidRDefault="00107587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1B92" w14:textId="5C24FD84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4C835ECB" w14:textId="208FF839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044C2" w14:textId="1DC5DB56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  <w:r w:rsidR="00107587" w:rsidRPr="00107587">
              <w:rPr>
                <w:sz w:val="20"/>
                <w:szCs w:val="20"/>
              </w:rPr>
              <w:t>5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8F02" w14:textId="15E8A1DA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Иностранная литература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ACBA" w14:textId="74B4D1EB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84658" w14:textId="46B84ADD" w:rsidR="004244DD" w:rsidRPr="00107587" w:rsidRDefault="00107587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ACD5" w14:textId="385B22E8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6C23" w14:textId="685DD53E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687D7FCE" w14:textId="7F6B54DA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CF2F5" w14:textId="17EDD373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  <w:r w:rsidR="00107587" w:rsidRPr="00107587">
              <w:rPr>
                <w:sz w:val="20"/>
                <w:szCs w:val="20"/>
              </w:rPr>
              <w:t>6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633E" w14:textId="4C4C36CA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Коллекция КАРАВАН историй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90AE1" w14:textId="2061947B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32CE8" w14:textId="19E87F04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B4FC" w14:textId="7206941B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1CBD" w14:textId="61704FAB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6249B875" w14:textId="0EDDD93C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1DEF3" w14:textId="337EBB70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  <w:r w:rsidR="00107587" w:rsidRPr="00107587">
              <w:rPr>
                <w:sz w:val="20"/>
                <w:szCs w:val="20"/>
              </w:rPr>
              <w:t>7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19FF" w14:textId="787FDB5A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МИР ТЕХНИКИ ДЛЯ ДЕТЕЙ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92016" w14:textId="281A97F5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0944D" w14:textId="782F5D32" w:rsidR="004244DD" w:rsidRPr="00107587" w:rsidRDefault="000227AB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3C11" w14:textId="016CB497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79C2" w14:textId="0B2CA4D6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6186B5BE" w14:textId="04C2F2B4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DE457" w14:textId="4ABDDC45" w:rsidR="004244DD" w:rsidRPr="00107587" w:rsidRDefault="00107587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18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BC17" w14:textId="46A1BB3D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МОСКВА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59A11" w14:textId="7BC044A8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4649B" w14:textId="33141E97" w:rsidR="004244DD" w:rsidRPr="00107587" w:rsidRDefault="000227AB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4D67" w14:textId="4258C42C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942B" w14:textId="35C05623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590EE308" w14:textId="137218FB" w:rsidTr="0014038F">
        <w:trPr>
          <w:trHeight w:val="59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00BF3" w14:textId="21D1FB8E" w:rsidR="004244DD" w:rsidRPr="00107587" w:rsidRDefault="00107587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19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7394D" w14:textId="1584194A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МОСКОВСКИЙ ЖУРНАЛ. ИСТОРИЯ ГОСУДАРСТВА РОССИЙСКОГО. ЕЖЕМЕСЯЧНОЕ ИЛЛЮСТРИРОВАННОЕ ИЗДАНИЕ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AABE" w14:textId="77777777" w:rsidR="004244DD" w:rsidRPr="00107587" w:rsidRDefault="004244DD" w:rsidP="00107587">
            <w:pPr>
              <w:spacing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  <w:p w14:paraId="2DCE1883" w14:textId="77777777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F35C0" w14:textId="10BC8DFD" w:rsidR="004244DD" w:rsidRPr="00107587" w:rsidRDefault="000227AB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F0A0" w14:textId="626A921E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031E" w14:textId="7F13C841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35B89425" w14:textId="5BC556A3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8A1F1" w14:textId="5EB06D20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  <w:r w:rsidR="00107587" w:rsidRPr="00107587">
              <w:rPr>
                <w:sz w:val="20"/>
                <w:szCs w:val="20"/>
              </w:rPr>
              <w:t>0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73F1" w14:textId="0DA275B1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МУРЗИЛКА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1B2C7" w14:textId="61E12379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4480C" w14:textId="0ADC468C" w:rsidR="004244DD" w:rsidRPr="00107587" w:rsidRDefault="000227AB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C056" w14:textId="2D746ECD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82A8" w14:textId="68F533F8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0F9A25BE" w14:textId="25EE0DF6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95452" w14:textId="7BD60375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  <w:r w:rsidR="00107587" w:rsidRPr="00107587">
              <w:rPr>
                <w:sz w:val="20"/>
                <w:szCs w:val="20"/>
              </w:rPr>
              <w:t>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D916" w14:textId="117CCBF5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Наука и жизнь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8DED0" w14:textId="29276375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87F6C" w14:textId="3B4A58CA" w:rsidR="004244DD" w:rsidRPr="00107587" w:rsidRDefault="000227AB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0C00" w14:textId="295A6869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61AC" w14:textId="33414B81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6A9EA052" w14:textId="15A1E305" w:rsidTr="0014038F">
        <w:trPr>
          <w:trHeight w:val="491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698EE" w14:textId="76864AE0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  <w:r w:rsidR="00107587" w:rsidRPr="00107587">
              <w:rPr>
                <w:sz w:val="20"/>
                <w:szCs w:val="20"/>
              </w:rPr>
              <w:t>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B110" w14:textId="258EEF80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НАШ СОВРЕМЕННИК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F4F13" w14:textId="77777777" w:rsidR="004244DD" w:rsidRPr="00107587" w:rsidRDefault="004244DD" w:rsidP="00107587">
            <w:pPr>
              <w:spacing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  <w:p w14:paraId="35A67B0B" w14:textId="77777777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B32BB" w14:textId="554F167D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12B0" w14:textId="24274C4C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00FE" w14:textId="23582F30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0832104F" w14:textId="7D29345F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908AB" w14:textId="4A981546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  <w:r w:rsidR="00107587" w:rsidRPr="00107587">
              <w:rPr>
                <w:sz w:val="20"/>
                <w:szCs w:val="20"/>
              </w:rPr>
              <w:t>3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6BEE" w14:textId="4EDBEB02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Новый мир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F3AD6" w14:textId="4F60FFF2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1187B" w14:textId="2333E268" w:rsidR="004244DD" w:rsidRPr="00107587" w:rsidRDefault="000227AB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005F" w14:textId="12A6D2DC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15A1" w14:textId="527F0EAD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4A5040B5" w14:textId="77777777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70F9B" w14:textId="6E25D812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  <w:r w:rsidR="00107587" w:rsidRPr="00107587">
              <w:rPr>
                <w:sz w:val="20"/>
                <w:szCs w:val="20"/>
              </w:rPr>
              <w:t>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8F8B" w14:textId="696DFA87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Основы безопасности жизнедеятельности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7FFF" w14:textId="3B310C59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C0B77" w14:textId="69E9D1AA" w:rsidR="004244DD" w:rsidRPr="00107587" w:rsidRDefault="00D031FA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A60D" w14:textId="07D4F367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280C" w14:textId="41C13AB1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7B2E7169" w14:textId="7A097CE7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98D28" w14:textId="7EF04017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  <w:r w:rsidR="00107587" w:rsidRPr="00107587">
              <w:rPr>
                <w:sz w:val="20"/>
                <w:szCs w:val="20"/>
              </w:rPr>
              <w:t>5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01CA" w14:textId="7F7594CF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ОТЧЕГО И ПОЧЕМУ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7CE8A" w14:textId="77777777" w:rsidR="004244DD" w:rsidRPr="00107587" w:rsidRDefault="004244DD" w:rsidP="00107587">
            <w:pPr>
              <w:spacing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  <w:p w14:paraId="5FC65615" w14:textId="77777777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14A34" w14:textId="0DD51D9B" w:rsidR="004244DD" w:rsidRPr="00107587" w:rsidRDefault="000227AB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8A048" w14:textId="1F22818C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ABB1" w14:textId="5F11A1C8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38AF3396" w14:textId="11155A78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4ADFC" w14:textId="2BB60097" w:rsidR="004244DD" w:rsidRPr="00107587" w:rsidRDefault="004244DD" w:rsidP="00107587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  <w:r w:rsidR="00107587" w:rsidRPr="00107587">
              <w:rPr>
                <w:sz w:val="20"/>
                <w:szCs w:val="20"/>
              </w:rPr>
              <w:t>6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92DB" w14:textId="2A76C1F6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Православный Женский Журнал "СЛАВЯНКА"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5D47E" w14:textId="2E147D4B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C634" w14:textId="17CC0562" w:rsidR="004244DD" w:rsidRPr="00107587" w:rsidRDefault="000227AB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B053" w14:textId="09D09980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55D4" w14:textId="216E14AF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621F2EC5" w14:textId="54B5949C" w:rsidTr="0014038F">
        <w:trPr>
          <w:trHeight w:val="425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AD138" w14:textId="5A2BCA6F" w:rsidR="004244DD" w:rsidRPr="00107587" w:rsidRDefault="00107587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  <w:r w:rsidR="001C2FE0">
              <w:rPr>
                <w:sz w:val="20"/>
                <w:szCs w:val="20"/>
              </w:rPr>
              <w:t>7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90F03" w14:textId="5CAD4D98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Приусадебное хозяйство с приложением 'Цветы в саду и дома'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3AD75" w14:textId="77777777" w:rsidR="004244DD" w:rsidRPr="00107587" w:rsidRDefault="004244DD" w:rsidP="00107587">
            <w:pPr>
              <w:spacing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  <w:p w14:paraId="2B61AC60" w14:textId="77777777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EA0E3" w14:textId="3761819E" w:rsidR="004244DD" w:rsidRPr="00107587" w:rsidRDefault="000227AB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EFF46" w14:textId="229D7B79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0268" w14:textId="31AEF915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4E879F9B" w14:textId="55503289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215A1" w14:textId="1B8DD4FF" w:rsidR="004244DD" w:rsidRPr="00107587" w:rsidRDefault="00107587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28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A811" w14:textId="6A6F1C02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ПРОФЕССИОНАЛЬНАЯ БИБЛИОТЕКА ШКОЛЬНОГО БИБЛИОТЕКАРЯ. Серия 2: Выставка в школьной библиотеке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06134" w14:textId="0A124384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DD73D" w14:textId="70D2D814" w:rsidR="004244DD" w:rsidRPr="00107587" w:rsidRDefault="000227AB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26B6" w14:textId="0E969EBC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9B0C" w14:textId="7832675F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06D68047" w14:textId="6BDBD6B3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2E17D" w14:textId="6E28BAE9" w:rsidR="004244DD" w:rsidRPr="00107587" w:rsidRDefault="00107587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29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4CA1" w14:textId="5FEF10EA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Радуга идей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59CA0" w14:textId="79B4C28A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65B53" w14:textId="1AC8EA21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57A4" w14:textId="43545A9A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8BD5" w14:textId="69ECB355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054DC47B" w14:textId="4BB7A1D5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2860C" w14:textId="55B676EE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3</w:t>
            </w:r>
            <w:r w:rsidR="00C11E2F">
              <w:rPr>
                <w:sz w:val="20"/>
                <w:szCs w:val="20"/>
              </w:rPr>
              <w:t>0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686E" w14:textId="651C7137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ТОШКА И КОМПАНИЯ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89C81" w14:textId="77777777" w:rsidR="004244DD" w:rsidRPr="00107587" w:rsidRDefault="004244DD" w:rsidP="00107587">
            <w:pPr>
              <w:spacing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  <w:p w14:paraId="4D0C175B" w14:textId="77777777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8DE44" w14:textId="1089D441" w:rsidR="004244DD" w:rsidRPr="00107587" w:rsidRDefault="000227AB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B93B" w14:textId="17B380F1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559F" w14:textId="08965B92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7F157B6E" w14:textId="4689AE85" w:rsidTr="0014038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75D95" w14:textId="3B2F6FF4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3</w:t>
            </w:r>
            <w:r w:rsidR="00C11E2F">
              <w:rPr>
                <w:sz w:val="20"/>
                <w:szCs w:val="20"/>
              </w:rPr>
              <w:t>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C7C3" w14:textId="49066FA9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ФИЗКУЛЬТУРА И СПОРТ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56B3D" w14:textId="71B8D60E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FF67A" w14:textId="7FCA09BF" w:rsidR="004244DD" w:rsidRPr="00107587" w:rsidRDefault="000E3415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F6EC7" w14:textId="5C6660D6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0487" w14:textId="3E4660B8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5512B18F" w14:textId="26E8139E" w:rsidTr="00C11E2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FCD4A" w14:textId="21811807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3</w:t>
            </w:r>
            <w:r w:rsidR="00C11E2F">
              <w:rPr>
                <w:sz w:val="20"/>
                <w:szCs w:val="20"/>
              </w:rPr>
              <w:t>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556B" w14:textId="5FB5D3EC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Шишкин лес. Детский познавательный журнал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D82FC" w14:textId="77777777" w:rsidR="004244DD" w:rsidRPr="00107587" w:rsidRDefault="004244DD" w:rsidP="00107587">
            <w:pPr>
              <w:spacing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  <w:p w14:paraId="7AD0B2EC" w14:textId="77777777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D0BC2" w14:textId="14EB3B40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ED69" w14:textId="5E9DCFED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67CB" w14:textId="71B5161E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4244DD" w:rsidRPr="00D5389B" w14:paraId="66760A62" w14:textId="71ABB6F4" w:rsidTr="00C11E2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2A19A" w14:textId="020A022D" w:rsidR="004244DD" w:rsidRPr="00107587" w:rsidRDefault="004244DD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3</w:t>
            </w:r>
            <w:r w:rsidR="00C11E2F">
              <w:rPr>
                <w:sz w:val="20"/>
                <w:szCs w:val="20"/>
              </w:rPr>
              <w:t>3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64F1" w14:textId="4EBBB46E" w:rsidR="004244DD" w:rsidRPr="00107587" w:rsidRDefault="000E3415" w:rsidP="001C2FE0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СВИРЕЛЬ. Образовательный журнал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BC8F1" w14:textId="77777777" w:rsidR="004244DD" w:rsidRPr="00107587" w:rsidRDefault="004244DD" w:rsidP="00107587">
            <w:pPr>
              <w:spacing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  <w:p w14:paraId="44233CC7" w14:textId="77777777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F8639" w14:textId="5E2D3E5A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CE9B7" w14:textId="7D67C944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912B" w14:textId="67E96BD9" w:rsidR="004244DD" w:rsidRPr="00107587" w:rsidRDefault="004244DD" w:rsidP="00107587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  <w:tr w:rsidR="00C11E2F" w:rsidRPr="00D5389B" w14:paraId="3FF44D1B" w14:textId="77777777" w:rsidTr="00C11E2F">
        <w:trPr>
          <w:trHeight w:val="51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AE2D8" w14:textId="51467915" w:rsidR="00C11E2F" w:rsidRPr="00107587" w:rsidRDefault="00C11E2F" w:rsidP="00C11E2F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371B" w14:textId="4EF2A85C" w:rsidR="00C11E2F" w:rsidRPr="00107587" w:rsidRDefault="00C11E2F" w:rsidP="00C11E2F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Чудесный журнал (Леди Баг и Супер-Кот) с подарочным вложением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343A8" w14:textId="77777777" w:rsidR="00C11E2F" w:rsidRPr="00107587" w:rsidRDefault="00C11E2F" w:rsidP="00C11E2F">
            <w:pPr>
              <w:spacing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комплект</w:t>
            </w:r>
          </w:p>
          <w:p w14:paraId="12280152" w14:textId="77777777" w:rsidR="00C11E2F" w:rsidRPr="00107587" w:rsidRDefault="00C11E2F" w:rsidP="00C11E2F">
            <w:pPr>
              <w:spacing w:line="276" w:lineRule="auto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75998" w14:textId="59573123" w:rsidR="00C11E2F" w:rsidRPr="00107587" w:rsidRDefault="00C11E2F" w:rsidP="00C11E2F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D58A" w14:textId="0104F2E5" w:rsidR="00C11E2F" w:rsidRPr="00107587" w:rsidRDefault="00C11E2F" w:rsidP="00C11E2F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E73F" w14:textId="35E6F33D" w:rsidR="00C11E2F" w:rsidRPr="00107587" w:rsidRDefault="00C11E2F" w:rsidP="00C11E2F">
            <w:pPr>
              <w:spacing w:before="0" w:after="0" w:line="276" w:lineRule="auto"/>
              <w:ind w:firstLine="709"/>
              <w:jc w:val="both"/>
              <w:rPr>
                <w:sz w:val="20"/>
                <w:szCs w:val="20"/>
              </w:rPr>
            </w:pPr>
            <w:r w:rsidRPr="00107587">
              <w:rPr>
                <w:sz w:val="20"/>
                <w:szCs w:val="20"/>
              </w:rPr>
              <w:t>01-06</w:t>
            </w:r>
          </w:p>
        </w:tc>
      </w:tr>
    </w:tbl>
    <w:bookmarkEnd w:id="0"/>
    <w:p w14:paraId="09B5B674" w14:textId="5362EB69" w:rsidR="00FE727F" w:rsidRPr="00860C07" w:rsidRDefault="00F8386F" w:rsidP="00FC630B">
      <w:pPr>
        <w:suppressAutoHyphens w:val="0"/>
        <w:spacing w:before="0" w:after="0" w:line="276" w:lineRule="auto"/>
        <w:ind w:firstLine="709"/>
        <w:rPr>
          <w:rFonts w:eastAsia="Calibri"/>
          <w:color w:val="000000"/>
          <w:lang w:eastAsia="ru-RU"/>
        </w:rPr>
      </w:pPr>
      <w:r w:rsidRPr="00860C07">
        <w:rPr>
          <w:rFonts w:eastAsia="Calibri"/>
          <w:color w:val="000000"/>
          <w:lang w:eastAsia="ru-RU"/>
        </w:rPr>
        <w:t>4.</w:t>
      </w:r>
      <w:r w:rsidR="00FE727F" w:rsidRPr="00860C07">
        <w:rPr>
          <w:rFonts w:eastAsia="Calibri"/>
          <w:color w:val="000000"/>
          <w:lang w:eastAsia="ru-RU"/>
        </w:rPr>
        <w:t>2</w:t>
      </w:r>
      <w:r w:rsidRPr="00860C07">
        <w:rPr>
          <w:rFonts w:eastAsia="Calibri"/>
          <w:color w:val="000000"/>
          <w:lang w:eastAsia="ru-RU"/>
        </w:rPr>
        <w:t xml:space="preserve">. Требования к качеству </w:t>
      </w:r>
      <w:r w:rsidR="00A371C3">
        <w:rPr>
          <w:rFonts w:eastAsia="Calibri"/>
          <w:color w:val="000000"/>
          <w:lang w:eastAsia="ru-RU"/>
        </w:rPr>
        <w:t>поставки товаров</w:t>
      </w:r>
      <w:r w:rsidR="00FC630B">
        <w:rPr>
          <w:rFonts w:eastAsia="Calibri"/>
          <w:color w:val="000000"/>
          <w:lang w:eastAsia="ru-RU"/>
        </w:rPr>
        <w:t>.</w:t>
      </w:r>
    </w:p>
    <w:p w14:paraId="69241985" w14:textId="06B9E649" w:rsidR="00F8386F" w:rsidRPr="00860C07" w:rsidRDefault="00A371C3" w:rsidP="00FC630B">
      <w:pPr>
        <w:suppressAutoHyphens w:val="0"/>
        <w:spacing w:before="0" w:after="0" w:line="276" w:lineRule="auto"/>
        <w:ind w:firstLine="709"/>
        <w:jc w:val="both"/>
        <w:rPr>
          <w:rFonts w:eastAsia="Calibri"/>
          <w:color w:val="000000"/>
          <w:lang w:eastAsia="ru-RU"/>
        </w:rPr>
      </w:pPr>
      <w:r>
        <w:rPr>
          <w:rFonts w:eastAsia="Calibri"/>
          <w:color w:val="000000"/>
          <w:lang w:eastAsia="ru-RU"/>
        </w:rPr>
        <w:t>П</w:t>
      </w:r>
      <w:r w:rsidR="00E0189E" w:rsidRPr="00860C07">
        <w:rPr>
          <w:rFonts w:eastAsia="Calibri"/>
          <w:color w:val="000000"/>
          <w:lang w:eastAsia="ru-RU"/>
        </w:rPr>
        <w:t>оставк</w:t>
      </w:r>
      <w:r>
        <w:rPr>
          <w:rFonts w:eastAsia="Calibri"/>
          <w:color w:val="000000"/>
          <w:lang w:eastAsia="ru-RU"/>
        </w:rPr>
        <w:t>у</w:t>
      </w:r>
      <w:r w:rsidR="00F8386F" w:rsidRPr="00860C07">
        <w:rPr>
          <w:rFonts w:eastAsia="Calibri"/>
          <w:color w:val="000000"/>
          <w:lang w:eastAsia="ru-RU"/>
        </w:rPr>
        <w:t xml:space="preserve"> периодических </w:t>
      </w:r>
      <w:r w:rsidR="00482ADC">
        <w:rPr>
          <w:rFonts w:eastAsia="Calibri"/>
          <w:color w:val="000000"/>
          <w:lang w:eastAsia="ru-RU"/>
        </w:rPr>
        <w:t>подписных</w:t>
      </w:r>
      <w:r w:rsidR="00F8386F" w:rsidRPr="00860C07">
        <w:rPr>
          <w:rFonts w:eastAsia="Calibri"/>
          <w:color w:val="000000"/>
          <w:lang w:eastAsia="ru-RU"/>
        </w:rPr>
        <w:t xml:space="preserve"> изданий необходимо </w:t>
      </w:r>
      <w:r w:rsidR="00E0189E" w:rsidRPr="00860C07">
        <w:rPr>
          <w:rFonts w:eastAsia="Calibri"/>
          <w:color w:val="000000"/>
          <w:lang w:eastAsia="ru-RU"/>
        </w:rPr>
        <w:t>оказывать</w:t>
      </w:r>
      <w:r w:rsidR="00F8386F" w:rsidRPr="00860C07">
        <w:rPr>
          <w:rFonts w:eastAsia="Calibri"/>
          <w:color w:val="000000"/>
          <w:lang w:eastAsia="ru-RU"/>
        </w:rPr>
        <w:t xml:space="preserve"> в соответствии с Постановлением Правительства Российской Федерации от 01.11.2001 № 759 «Об утверждении правил распространения периодических печатных изданий по подписке».</w:t>
      </w:r>
    </w:p>
    <w:p w14:paraId="28F3FC2D" w14:textId="14D0400C" w:rsidR="00F8386F" w:rsidRPr="00860C07" w:rsidRDefault="00F8386F" w:rsidP="00FC630B">
      <w:pPr>
        <w:suppressAutoHyphens w:val="0"/>
        <w:spacing w:before="0" w:after="0" w:line="276" w:lineRule="auto"/>
        <w:ind w:firstLine="720"/>
        <w:jc w:val="both"/>
        <w:rPr>
          <w:rFonts w:eastAsia="Calibri"/>
          <w:color w:val="000000"/>
          <w:lang w:eastAsia="ru-RU"/>
        </w:rPr>
      </w:pPr>
      <w:r w:rsidRPr="00860C07">
        <w:rPr>
          <w:rFonts w:eastAsia="Calibri"/>
          <w:color w:val="000000"/>
          <w:lang w:eastAsia="ru-RU"/>
        </w:rPr>
        <w:t xml:space="preserve">Периодические </w:t>
      </w:r>
      <w:r w:rsidR="00482ADC">
        <w:rPr>
          <w:rFonts w:eastAsia="Calibri"/>
          <w:color w:val="000000"/>
          <w:lang w:eastAsia="ru-RU"/>
        </w:rPr>
        <w:t>подписные</w:t>
      </w:r>
      <w:r w:rsidRPr="00860C07">
        <w:rPr>
          <w:rFonts w:eastAsia="Calibri"/>
          <w:color w:val="000000"/>
          <w:lang w:eastAsia="ru-RU"/>
        </w:rPr>
        <w:t xml:space="preserve"> издания должны быть новыми (не бывшими в употреблении), должны соответствовать требованиям, установленным Контрактом, и не иметь недостатков, в том числе, в виде полиграфического брака, соответствовать установленным требованиям и государственным стандартам Российской Федерации, соответствовать ГОСТ 7.60-2003, ГОСТ </w:t>
      </w:r>
      <w:r w:rsidR="009416D2" w:rsidRPr="00860C07">
        <w:rPr>
          <w:rFonts w:eastAsia="Calibri"/>
          <w:color w:val="000000"/>
          <w:lang w:eastAsia="ru-RU"/>
        </w:rPr>
        <w:t xml:space="preserve">Р </w:t>
      </w:r>
      <w:r w:rsidRPr="00860C07">
        <w:rPr>
          <w:rFonts w:eastAsia="Calibri"/>
          <w:color w:val="000000"/>
          <w:lang w:eastAsia="ru-RU"/>
        </w:rPr>
        <w:t>7.0</w:t>
      </w:r>
      <w:r w:rsidR="00B8080F" w:rsidRPr="00860C07">
        <w:rPr>
          <w:rFonts w:eastAsia="Calibri"/>
          <w:color w:val="000000"/>
          <w:lang w:eastAsia="ru-RU"/>
        </w:rPr>
        <w:t>.</w:t>
      </w:r>
      <w:r w:rsidRPr="00860C07">
        <w:rPr>
          <w:rFonts w:eastAsia="Calibri"/>
          <w:color w:val="000000"/>
          <w:lang w:eastAsia="ru-RU"/>
        </w:rPr>
        <w:t>4-2006, ГОСТ 5773-90.</w:t>
      </w:r>
    </w:p>
    <w:p w14:paraId="331E23AA" w14:textId="6C806CC0" w:rsidR="00F8386F" w:rsidRPr="00860C07" w:rsidRDefault="00A371C3" w:rsidP="00FC630B">
      <w:pPr>
        <w:suppressAutoHyphens w:val="0"/>
        <w:spacing w:before="0" w:after="0" w:line="276" w:lineRule="auto"/>
        <w:ind w:firstLine="720"/>
        <w:jc w:val="both"/>
        <w:rPr>
          <w:rFonts w:eastAsia="Calibri"/>
          <w:color w:val="000000"/>
          <w:lang w:eastAsia="ru-RU"/>
        </w:rPr>
      </w:pPr>
      <w:bookmarkStart w:id="1" w:name="_Hlk117699645"/>
      <w:r>
        <w:rPr>
          <w:rFonts w:eastAsia="Calibri"/>
          <w:color w:val="000000"/>
          <w:lang w:eastAsia="ru-RU"/>
        </w:rPr>
        <w:t>Поставщик</w:t>
      </w:r>
      <w:bookmarkEnd w:id="1"/>
      <w:r w:rsidR="00F8386F" w:rsidRPr="00860C07">
        <w:rPr>
          <w:rFonts w:eastAsia="Calibri"/>
          <w:color w:val="000000"/>
          <w:lang w:eastAsia="ru-RU"/>
        </w:rPr>
        <w:t xml:space="preserve"> несет все риски, связанные с доставкой газет и журналов до пункта назначения</w:t>
      </w:r>
      <w:r>
        <w:rPr>
          <w:rFonts w:eastAsia="Calibri"/>
          <w:color w:val="000000"/>
          <w:lang w:eastAsia="ru-RU"/>
        </w:rPr>
        <w:t xml:space="preserve"> Заказчика</w:t>
      </w:r>
      <w:r w:rsidR="00F8386F" w:rsidRPr="00860C07">
        <w:rPr>
          <w:rFonts w:eastAsia="Calibri"/>
          <w:color w:val="000000"/>
          <w:lang w:eastAsia="ru-RU"/>
        </w:rPr>
        <w:t>.</w:t>
      </w:r>
    </w:p>
    <w:p w14:paraId="264AF804" w14:textId="3CDFD0D8" w:rsidR="00F8386F" w:rsidRPr="00860C07" w:rsidRDefault="00A371C3" w:rsidP="00FC630B">
      <w:pPr>
        <w:suppressAutoHyphens w:val="0"/>
        <w:spacing w:before="0" w:after="0" w:line="276" w:lineRule="auto"/>
        <w:ind w:firstLine="720"/>
        <w:jc w:val="both"/>
        <w:rPr>
          <w:rFonts w:eastAsia="Calibri"/>
          <w:color w:val="000000"/>
          <w:lang w:eastAsia="ru-RU"/>
        </w:rPr>
      </w:pPr>
      <w:r w:rsidRPr="00A371C3">
        <w:rPr>
          <w:rFonts w:eastAsia="Calibri"/>
          <w:color w:val="000000"/>
          <w:lang w:eastAsia="ru-RU"/>
        </w:rPr>
        <w:t>Поставщик</w:t>
      </w:r>
      <w:r w:rsidR="006D4CF9" w:rsidRPr="00860C07">
        <w:rPr>
          <w:rFonts w:eastAsia="Calibri"/>
          <w:color w:val="000000"/>
          <w:lang w:eastAsia="ru-RU"/>
        </w:rPr>
        <w:t xml:space="preserve"> </w:t>
      </w:r>
      <w:r w:rsidR="00F8386F" w:rsidRPr="00860C07">
        <w:rPr>
          <w:rFonts w:eastAsia="Calibri"/>
          <w:color w:val="000000"/>
          <w:lang w:eastAsia="ru-RU"/>
        </w:rPr>
        <w:t>должен обеспечить соответствие поставки требованиям качества, безопасности жизни и здоровья, а также иным требованиям сертификации, безопасности (санитарным нормам и правилам и т.п.), лицензирования, установленным законодательством Российской Федерации и настоящим Техническим заданием.</w:t>
      </w:r>
    </w:p>
    <w:p w14:paraId="5E833F1E" w14:textId="69E0E7B4" w:rsidR="00F8386F" w:rsidRPr="00860C07" w:rsidRDefault="00F8386F" w:rsidP="00FC630B">
      <w:pPr>
        <w:widowControl w:val="0"/>
        <w:tabs>
          <w:tab w:val="left" w:pos="567"/>
          <w:tab w:val="left" w:pos="700"/>
        </w:tabs>
        <w:suppressAutoHyphens w:val="0"/>
        <w:kinsoku w:val="0"/>
        <w:overflowPunct w:val="0"/>
        <w:spacing w:before="0" w:after="0" w:line="276" w:lineRule="auto"/>
        <w:ind w:firstLine="709"/>
        <w:jc w:val="both"/>
        <w:rPr>
          <w:rFonts w:eastAsia="Calibri"/>
          <w:b/>
          <w:color w:val="000000"/>
          <w:lang w:eastAsia="ru-RU"/>
        </w:rPr>
      </w:pPr>
      <w:r w:rsidRPr="00860C07">
        <w:rPr>
          <w:rFonts w:eastAsia="Calibri"/>
          <w:lang w:eastAsia="ru-RU"/>
        </w:rPr>
        <w:t xml:space="preserve">В периодических </w:t>
      </w:r>
      <w:r w:rsidR="00482ADC">
        <w:rPr>
          <w:rFonts w:eastAsia="Calibri"/>
          <w:lang w:eastAsia="ru-RU"/>
        </w:rPr>
        <w:t>подписных</w:t>
      </w:r>
      <w:r w:rsidRPr="00860C07">
        <w:rPr>
          <w:rFonts w:eastAsia="Calibri"/>
          <w:lang w:eastAsia="ru-RU"/>
        </w:rPr>
        <w:t xml:space="preserve"> издания</w:t>
      </w:r>
      <w:r w:rsidR="001030EE" w:rsidRPr="00860C07">
        <w:rPr>
          <w:rFonts w:eastAsia="Calibri"/>
          <w:lang w:eastAsia="ru-RU"/>
        </w:rPr>
        <w:t>х</w:t>
      </w:r>
      <w:r w:rsidRPr="00860C07">
        <w:rPr>
          <w:rFonts w:eastAsia="Calibri"/>
          <w:lang w:eastAsia="ru-RU"/>
        </w:rPr>
        <w:t xml:space="preserve"> не допускаются дефекты, приводящие к искажению или потере информации: зеркальное расположение текста или иллюстраций; грубые дефекты воспроизведения текста и иллюстраций: непропечатка (потеря элементов изображения), «бледная печать», смазывание, отмарывание краски, полошение, многочисленные забитые краской участки, пятна, царапины, сдвоенная печать, дыры (грязь). В товаре не допускаются дефекты, приводящие к полной потере товарного вида или затрудняющие использование товара по назначению: механические повреждения: рваные и /или грязные листы; дефекты при</w:t>
      </w:r>
      <w:r w:rsidR="00965BEA" w:rsidRPr="00860C07">
        <w:rPr>
          <w:rFonts w:eastAsia="Calibri"/>
          <w:lang w:eastAsia="ru-RU"/>
        </w:rPr>
        <w:t xml:space="preserve"> </w:t>
      </w:r>
      <w:r w:rsidRPr="00860C07">
        <w:rPr>
          <w:rFonts w:eastAsia="Calibri"/>
          <w:lang w:eastAsia="ru-RU"/>
        </w:rPr>
        <w:t>прессовк</w:t>
      </w:r>
      <w:r w:rsidR="00965BEA" w:rsidRPr="00860C07">
        <w:rPr>
          <w:rFonts w:eastAsia="Calibri"/>
          <w:lang w:eastAsia="ru-RU"/>
        </w:rPr>
        <w:t>е</w:t>
      </w:r>
      <w:r w:rsidRPr="00860C07">
        <w:rPr>
          <w:rFonts w:eastAsia="Calibri"/>
          <w:lang w:eastAsia="ru-RU"/>
        </w:rPr>
        <w:t xml:space="preserve"> пленки (ламинация), отслаивание и прорывы пленки, грязь под пленкой; неровная фальцовка.  </w:t>
      </w:r>
    </w:p>
    <w:p w14:paraId="6C19464D" w14:textId="7B01D8BA" w:rsidR="00F8386F" w:rsidRPr="00860C07" w:rsidRDefault="00F8386F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09"/>
        <w:jc w:val="both"/>
        <w:rPr>
          <w:rFonts w:eastAsia="Calibri"/>
          <w:color w:val="000000"/>
          <w:lang w:eastAsia="ru-RU"/>
        </w:rPr>
      </w:pPr>
      <w:r w:rsidRPr="00860C07">
        <w:rPr>
          <w:rFonts w:eastAsia="Calibri"/>
          <w:color w:val="000000"/>
          <w:lang w:eastAsia="ru-RU"/>
        </w:rPr>
        <w:t>4.</w:t>
      </w:r>
      <w:r w:rsidR="00FE727F" w:rsidRPr="00860C07">
        <w:rPr>
          <w:rFonts w:eastAsia="Calibri"/>
          <w:color w:val="000000"/>
          <w:lang w:eastAsia="ru-RU"/>
        </w:rPr>
        <w:t>3</w:t>
      </w:r>
      <w:r w:rsidRPr="00860C07">
        <w:rPr>
          <w:rFonts w:eastAsia="Calibri"/>
          <w:color w:val="000000"/>
          <w:lang w:eastAsia="ru-RU"/>
        </w:rPr>
        <w:t xml:space="preserve">. Условия </w:t>
      </w:r>
      <w:r w:rsidR="00A371C3">
        <w:rPr>
          <w:rFonts w:eastAsia="Calibri"/>
          <w:color w:val="000000"/>
          <w:lang w:eastAsia="ru-RU"/>
        </w:rPr>
        <w:t>поставки товаров</w:t>
      </w:r>
      <w:r w:rsidR="00D5389B">
        <w:rPr>
          <w:rFonts w:eastAsia="Calibri"/>
          <w:color w:val="000000"/>
          <w:lang w:eastAsia="ru-RU"/>
        </w:rPr>
        <w:t>.</w:t>
      </w:r>
    </w:p>
    <w:p w14:paraId="5E52CA61" w14:textId="1E309DA7" w:rsidR="00FC630B" w:rsidRDefault="00D5389B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20"/>
        <w:jc w:val="both"/>
        <w:rPr>
          <w:rFonts w:eastAsia="Calibri"/>
          <w:color w:val="000000"/>
          <w:lang w:eastAsia="ru-RU"/>
        </w:rPr>
      </w:pPr>
      <w:r>
        <w:rPr>
          <w:rFonts w:eastAsia="Calibri"/>
          <w:color w:val="000000"/>
          <w:lang w:eastAsia="ru-RU"/>
        </w:rPr>
        <w:t xml:space="preserve"> </w:t>
      </w:r>
      <w:r w:rsidR="00FC630B">
        <w:rPr>
          <w:rFonts w:eastAsia="Calibri"/>
          <w:color w:val="000000"/>
          <w:lang w:eastAsia="ru-RU"/>
        </w:rPr>
        <w:t xml:space="preserve">Подписной период – </w:t>
      </w:r>
      <w:r w:rsidR="00C11E2F">
        <w:rPr>
          <w:rFonts w:eastAsia="Calibri"/>
          <w:color w:val="000000"/>
          <w:lang w:eastAsia="ru-RU"/>
        </w:rPr>
        <w:t>1</w:t>
      </w:r>
      <w:r w:rsidR="00FC630B">
        <w:rPr>
          <w:rFonts w:eastAsia="Calibri"/>
          <w:color w:val="000000"/>
          <w:lang w:eastAsia="ru-RU"/>
        </w:rPr>
        <w:t>-е полугодие 202</w:t>
      </w:r>
      <w:r w:rsidR="00C11E2F">
        <w:rPr>
          <w:rFonts w:eastAsia="Calibri"/>
          <w:color w:val="000000"/>
          <w:lang w:eastAsia="ru-RU"/>
        </w:rPr>
        <w:t>7</w:t>
      </w:r>
      <w:r w:rsidR="00FC630B">
        <w:rPr>
          <w:rFonts w:eastAsia="Calibri"/>
          <w:color w:val="000000"/>
          <w:lang w:eastAsia="ru-RU"/>
        </w:rPr>
        <w:t xml:space="preserve"> года. </w:t>
      </w:r>
    </w:p>
    <w:p w14:paraId="20AAE119" w14:textId="3F348EB0" w:rsidR="00F8386F" w:rsidRPr="00860C07" w:rsidRDefault="00E0189E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20"/>
        <w:jc w:val="both"/>
        <w:rPr>
          <w:rFonts w:eastAsia="Calibri"/>
          <w:color w:val="000000"/>
          <w:lang w:eastAsia="ru-RU"/>
        </w:rPr>
      </w:pPr>
      <w:r w:rsidRPr="00860C07">
        <w:rPr>
          <w:rFonts w:eastAsia="Calibri"/>
          <w:color w:val="000000"/>
          <w:lang w:eastAsia="ru-RU"/>
        </w:rPr>
        <w:t xml:space="preserve">Доставка периодических </w:t>
      </w:r>
      <w:r w:rsidR="00A371C3">
        <w:rPr>
          <w:rFonts w:eastAsia="Calibri"/>
          <w:color w:val="000000"/>
          <w:lang w:eastAsia="ru-RU"/>
        </w:rPr>
        <w:t>подписных</w:t>
      </w:r>
      <w:r w:rsidRPr="00860C07">
        <w:rPr>
          <w:rFonts w:eastAsia="Calibri"/>
          <w:color w:val="000000"/>
          <w:lang w:eastAsia="ru-RU"/>
        </w:rPr>
        <w:t xml:space="preserve"> изданий</w:t>
      </w:r>
      <w:r w:rsidR="00F8386F" w:rsidRPr="00860C07">
        <w:rPr>
          <w:rFonts w:eastAsia="Calibri"/>
          <w:color w:val="000000"/>
          <w:lang w:eastAsia="ru-RU"/>
        </w:rPr>
        <w:t xml:space="preserve"> производится в рабочие дни</w:t>
      </w:r>
      <w:r w:rsidR="00E501EA" w:rsidRPr="00860C07">
        <w:rPr>
          <w:rFonts w:eastAsia="Calibri"/>
          <w:color w:val="000000"/>
          <w:lang w:eastAsia="ru-RU"/>
        </w:rPr>
        <w:t xml:space="preserve"> МУ ЦБС</w:t>
      </w:r>
      <w:r w:rsidR="00F8386F" w:rsidRPr="00860C07">
        <w:rPr>
          <w:rFonts w:eastAsia="Calibri"/>
          <w:color w:val="000000"/>
          <w:lang w:eastAsia="ru-RU"/>
        </w:rPr>
        <w:t xml:space="preserve"> с 9:00 до 16</w:t>
      </w:r>
      <w:r w:rsidR="00E501EA" w:rsidRPr="00860C07">
        <w:rPr>
          <w:rFonts w:eastAsia="Calibri"/>
          <w:color w:val="000000"/>
          <w:lang w:eastAsia="ru-RU"/>
        </w:rPr>
        <w:t>:00</w:t>
      </w:r>
      <w:r w:rsidR="0001533E" w:rsidRPr="00860C07">
        <w:rPr>
          <w:rFonts w:eastAsia="Calibri"/>
          <w:color w:val="000000"/>
          <w:lang w:eastAsia="ru-RU"/>
        </w:rPr>
        <w:t xml:space="preserve"> по московскому времени</w:t>
      </w:r>
      <w:r w:rsidR="00E501EA" w:rsidRPr="00860C07">
        <w:rPr>
          <w:rFonts w:eastAsia="Calibri"/>
          <w:color w:val="000000"/>
          <w:lang w:eastAsia="ru-RU"/>
        </w:rPr>
        <w:t xml:space="preserve"> (с понедельника по субботу)</w:t>
      </w:r>
      <w:r w:rsidR="00F8386F" w:rsidRPr="00860C07">
        <w:rPr>
          <w:rFonts w:eastAsia="Calibri"/>
          <w:color w:val="000000"/>
          <w:lang w:eastAsia="ru-RU"/>
        </w:rPr>
        <w:t xml:space="preserve">. В случае если выход какого-либо периодического </w:t>
      </w:r>
      <w:r w:rsidR="00482ADC">
        <w:rPr>
          <w:rFonts w:eastAsia="Calibri"/>
          <w:color w:val="000000"/>
          <w:lang w:eastAsia="ru-RU"/>
        </w:rPr>
        <w:t>подписного</w:t>
      </w:r>
      <w:r w:rsidR="00F8386F" w:rsidRPr="00860C07">
        <w:rPr>
          <w:rFonts w:eastAsia="Calibri"/>
          <w:color w:val="000000"/>
          <w:lang w:eastAsia="ru-RU"/>
        </w:rPr>
        <w:t xml:space="preserve"> издания выпадает на выходной (воскресенье) или на праздничный день, то </w:t>
      </w:r>
      <w:r w:rsidR="00A371C3" w:rsidRPr="00A371C3">
        <w:rPr>
          <w:rFonts w:eastAsia="Calibri"/>
          <w:color w:val="000000"/>
          <w:lang w:eastAsia="ru-RU"/>
        </w:rPr>
        <w:t>Поставщик</w:t>
      </w:r>
      <w:r w:rsidR="00F8386F" w:rsidRPr="00860C07">
        <w:rPr>
          <w:rFonts w:eastAsia="Calibri"/>
          <w:color w:val="000000"/>
          <w:lang w:eastAsia="ru-RU"/>
        </w:rPr>
        <w:t xml:space="preserve"> обязуется </w:t>
      </w:r>
      <w:r w:rsidR="00A371C3">
        <w:rPr>
          <w:rFonts w:eastAsia="Calibri"/>
          <w:color w:val="000000"/>
          <w:lang w:eastAsia="ru-RU"/>
        </w:rPr>
        <w:t>поставить товары</w:t>
      </w:r>
      <w:r w:rsidR="00F8386F" w:rsidRPr="00860C07">
        <w:rPr>
          <w:rFonts w:eastAsia="Calibri"/>
          <w:color w:val="000000"/>
          <w:lang w:eastAsia="ru-RU"/>
        </w:rPr>
        <w:t xml:space="preserve"> по предоставлению Заказчику данного издания в рабочий день, следующий за выходным или праздничным днём</w:t>
      </w:r>
      <w:r w:rsidR="00D5389B">
        <w:rPr>
          <w:rFonts w:eastAsia="Calibri"/>
          <w:color w:val="000000"/>
          <w:lang w:eastAsia="ru-RU"/>
        </w:rPr>
        <w:t>.</w:t>
      </w:r>
    </w:p>
    <w:p w14:paraId="568A4FED" w14:textId="559D0149" w:rsidR="00F8386F" w:rsidRPr="00860C07" w:rsidRDefault="00F8386F" w:rsidP="00FC630B">
      <w:pPr>
        <w:suppressAutoHyphens w:val="0"/>
        <w:spacing w:before="0" w:after="0" w:line="276" w:lineRule="auto"/>
        <w:ind w:firstLine="709"/>
        <w:jc w:val="both"/>
        <w:rPr>
          <w:rFonts w:eastAsia="Calibri"/>
          <w:color w:val="000000"/>
          <w:lang w:eastAsia="ru-RU"/>
        </w:rPr>
      </w:pPr>
      <w:r w:rsidRPr="00860C07">
        <w:rPr>
          <w:rFonts w:eastAsia="Calibri"/>
          <w:color w:val="000000"/>
          <w:lang w:eastAsia="ru-RU"/>
        </w:rPr>
        <w:t>Газеты, выпуск которых осуществляется на территории Московской области, доставляются Заказчику в день выхода из печати</w:t>
      </w:r>
      <w:r w:rsidR="00D5389B">
        <w:rPr>
          <w:rFonts w:eastAsia="Calibri"/>
          <w:color w:val="000000"/>
          <w:lang w:eastAsia="ru-RU"/>
        </w:rPr>
        <w:t>.</w:t>
      </w:r>
    </w:p>
    <w:p w14:paraId="2AF427EB" w14:textId="7AEE4387" w:rsidR="00F8386F" w:rsidRPr="00860C07" w:rsidRDefault="00F8386F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20"/>
        <w:jc w:val="both"/>
        <w:rPr>
          <w:rFonts w:eastAsia="Calibri"/>
          <w:color w:val="000000"/>
          <w:lang w:eastAsia="ru-RU"/>
        </w:rPr>
      </w:pPr>
      <w:r w:rsidRPr="00860C07">
        <w:rPr>
          <w:rFonts w:eastAsia="Calibri"/>
          <w:color w:val="000000"/>
          <w:lang w:eastAsia="ru-RU"/>
        </w:rPr>
        <w:t>Печатные издания должны быть переданы в собственность Заказчика, свободными от прав третьих лиц</w:t>
      </w:r>
      <w:r w:rsidR="00D5389B">
        <w:rPr>
          <w:rFonts w:eastAsia="Calibri"/>
          <w:color w:val="000000"/>
          <w:lang w:eastAsia="ru-RU"/>
        </w:rPr>
        <w:t>.</w:t>
      </w:r>
    </w:p>
    <w:p w14:paraId="4A878295" w14:textId="5AA412C4" w:rsidR="00516B6C" w:rsidRPr="00860C07" w:rsidRDefault="00516B6C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20"/>
        <w:jc w:val="both"/>
        <w:rPr>
          <w:rFonts w:eastAsia="Calibri"/>
          <w:color w:val="000000"/>
          <w:lang w:eastAsia="ru-RU"/>
        </w:rPr>
      </w:pPr>
      <w:r w:rsidRPr="00860C07">
        <w:rPr>
          <w:rFonts w:eastAsia="Calibri"/>
          <w:color w:val="000000"/>
          <w:lang w:eastAsia="ru-RU"/>
        </w:rPr>
        <w:t xml:space="preserve">Периодические </w:t>
      </w:r>
      <w:r w:rsidR="00482ADC">
        <w:rPr>
          <w:rFonts w:eastAsia="Calibri"/>
          <w:color w:val="000000"/>
          <w:lang w:eastAsia="ru-RU"/>
        </w:rPr>
        <w:t>подписные</w:t>
      </w:r>
      <w:r w:rsidRPr="00860C07">
        <w:rPr>
          <w:rFonts w:eastAsia="Calibri"/>
          <w:color w:val="000000"/>
          <w:lang w:eastAsia="ru-RU"/>
        </w:rPr>
        <w:t xml:space="preserve"> издания должны поставляться в упаковке, способной предотвратить его повреждение или порчу во время перевозки, передачи </w:t>
      </w:r>
      <w:r w:rsidR="00482ADC">
        <w:rPr>
          <w:rFonts w:eastAsia="Calibri"/>
          <w:color w:val="000000"/>
          <w:lang w:eastAsia="ru-RU"/>
        </w:rPr>
        <w:t>З</w:t>
      </w:r>
      <w:r w:rsidRPr="00860C07">
        <w:rPr>
          <w:rFonts w:eastAsia="Calibri"/>
          <w:color w:val="000000"/>
          <w:lang w:eastAsia="ru-RU"/>
        </w:rPr>
        <w:t>аказчику и дальнейшего хранения</w:t>
      </w:r>
      <w:r w:rsidR="00D5389B">
        <w:rPr>
          <w:rFonts w:eastAsia="Calibri"/>
          <w:color w:val="000000"/>
          <w:lang w:eastAsia="ru-RU"/>
        </w:rPr>
        <w:t>.</w:t>
      </w:r>
    </w:p>
    <w:p w14:paraId="73AC38FC" w14:textId="4AF654C7" w:rsidR="00F8386F" w:rsidRPr="00860C07" w:rsidRDefault="00F8386F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20"/>
        <w:jc w:val="both"/>
        <w:rPr>
          <w:rFonts w:eastAsia="Calibri"/>
          <w:color w:val="000000"/>
          <w:lang w:eastAsia="ru-RU"/>
        </w:rPr>
      </w:pPr>
      <w:r w:rsidRPr="00860C07">
        <w:rPr>
          <w:rFonts w:eastAsia="Calibri"/>
          <w:color w:val="000000"/>
          <w:lang w:eastAsia="ru-RU"/>
        </w:rPr>
        <w:t>Печатные издания должны быть без замятий, разрывов, попадания влаги и прочих повреждений, загрязнений в упаковке</w:t>
      </w:r>
      <w:r w:rsidRPr="00860C07">
        <w:rPr>
          <w:rFonts w:eastAsia="Calibri"/>
          <w:color w:val="000000"/>
          <w:lang w:val="tt-RU" w:eastAsia="ru-RU"/>
        </w:rPr>
        <w:t xml:space="preserve">, </w:t>
      </w:r>
      <w:r w:rsidRPr="00860C07">
        <w:rPr>
          <w:rFonts w:eastAsia="Calibri"/>
          <w:color w:val="000000"/>
          <w:lang w:eastAsia="ru-RU"/>
        </w:rPr>
        <w:t>гарантирующей сохранность в пути следования, при погрузке и разгрузке</w:t>
      </w:r>
      <w:r w:rsidR="00D5389B">
        <w:rPr>
          <w:rFonts w:eastAsia="Calibri"/>
          <w:color w:val="000000"/>
          <w:lang w:eastAsia="ru-RU"/>
        </w:rPr>
        <w:t>.</w:t>
      </w:r>
    </w:p>
    <w:p w14:paraId="5326F74F" w14:textId="0231C657" w:rsidR="00420A22" w:rsidRPr="00860C07" w:rsidRDefault="00A371C3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20"/>
        <w:jc w:val="both"/>
        <w:rPr>
          <w:rFonts w:eastAsia="Calibri"/>
          <w:color w:val="000000"/>
          <w:lang w:eastAsia="ru-RU"/>
        </w:rPr>
      </w:pPr>
      <w:r w:rsidRPr="00A371C3">
        <w:rPr>
          <w:rFonts w:eastAsia="Calibri"/>
          <w:color w:val="000000"/>
          <w:lang w:eastAsia="ru-RU"/>
        </w:rPr>
        <w:t>Поставщик</w:t>
      </w:r>
      <w:r w:rsidR="00F8386F" w:rsidRPr="00860C07">
        <w:rPr>
          <w:rFonts w:eastAsia="Calibri"/>
          <w:color w:val="000000"/>
          <w:lang w:eastAsia="ru-RU"/>
        </w:rPr>
        <w:t xml:space="preserve"> обязан обеспечить замену дефектных (бракованных) экземпляров </w:t>
      </w:r>
      <w:r>
        <w:rPr>
          <w:rFonts w:eastAsia="Calibri"/>
          <w:color w:val="000000"/>
          <w:lang w:eastAsia="ru-RU"/>
        </w:rPr>
        <w:t>подписных</w:t>
      </w:r>
      <w:r w:rsidR="00F8386F" w:rsidRPr="00860C07">
        <w:rPr>
          <w:rFonts w:eastAsia="Calibri"/>
          <w:color w:val="000000"/>
          <w:lang w:eastAsia="ru-RU"/>
        </w:rPr>
        <w:t xml:space="preserve"> изданий в течение </w:t>
      </w:r>
      <w:r w:rsidR="00420A22" w:rsidRPr="00860C07">
        <w:rPr>
          <w:rFonts w:eastAsia="Calibri"/>
          <w:color w:val="000000"/>
          <w:lang w:eastAsia="ru-RU"/>
        </w:rPr>
        <w:t>5</w:t>
      </w:r>
      <w:r w:rsidR="00F8386F" w:rsidRPr="00860C07">
        <w:rPr>
          <w:rFonts w:eastAsia="Calibri"/>
          <w:color w:val="000000"/>
          <w:lang w:eastAsia="ru-RU"/>
        </w:rPr>
        <w:t xml:space="preserve"> (</w:t>
      </w:r>
      <w:r w:rsidR="00420A22" w:rsidRPr="00860C07">
        <w:rPr>
          <w:rFonts w:eastAsia="Calibri"/>
          <w:color w:val="000000"/>
          <w:lang w:eastAsia="ru-RU"/>
        </w:rPr>
        <w:t>пяти</w:t>
      </w:r>
      <w:r w:rsidR="00F8386F" w:rsidRPr="00860C07">
        <w:rPr>
          <w:rFonts w:eastAsia="Calibri"/>
          <w:color w:val="000000"/>
          <w:lang w:eastAsia="ru-RU"/>
        </w:rPr>
        <w:t xml:space="preserve">) рабочих дней со дня получения </w:t>
      </w:r>
      <w:r w:rsidRPr="00A371C3">
        <w:rPr>
          <w:rFonts w:eastAsia="Calibri"/>
          <w:color w:val="000000"/>
          <w:lang w:eastAsia="ru-RU"/>
        </w:rPr>
        <w:t>Поставщик</w:t>
      </w:r>
      <w:r>
        <w:rPr>
          <w:rFonts w:eastAsia="Calibri"/>
          <w:color w:val="000000"/>
          <w:lang w:eastAsia="ru-RU"/>
        </w:rPr>
        <w:t>ом</w:t>
      </w:r>
      <w:r w:rsidR="00F8386F" w:rsidRPr="00860C07">
        <w:rPr>
          <w:rFonts w:eastAsia="Calibri"/>
          <w:color w:val="000000"/>
          <w:lang w:eastAsia="ru-RU"/>
        </w:rPr>
        <w:t xml:space="preserve"> претензии от Заказчика. В случае невозможности произвести замену, производить возврат денежных средств Заказчику в размере цены подписки неполученного (полученного с недостатками) экземпляра (экземпляров) п</w:t>
      </w:r>
      <w:r w:rsidR="00420A22" w:rsidRPr="00860C07">
        <w:rPr>
          <w:rFonts w:eastAsia="Calibri"/>
          <w:color w:val="000000"/>
          <w:lang w:eastAsia="ru-RU"/>
        </w:rPr>
        <w:t xml:space="preserve">ериодического </w:t>
      </w:r>
      <w:r>
        <w:rPr>
          <w:rFonts w:eastAsia="Calibri"/>
          <w:color w:val="000000"/>
          <w:lang w:eastAsia="ru-RU"/>
        </w:rPr>
        <w:t>подписного</w:t>
      </w:r>
      <w:r w:rsidR="00420A22" w:rsidRPr="00860C07">
        <w:rPr>
          <w:rFonts w:eastAsia="Calibri"/>
          <w:color w:val="000000"/>
          <w:lang w:eastAsia="ru-RU"/>
        </w:rPr>
        <w:t xml:space="preserve"> издания. </w:t>
      </w:r>
    </w:p>
    <w:p w14:paraId="31131ADA" w14:textId="70AC26BC" w:rsidR="00F8386F" w:rsidRPr="00860C07" w:rsidRDefault="00A371C3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20"/>
        <w:jc w:val="both"/>
        <w:rPr>
          <w:rFonts w:eastAsia="Calibri"/>
          <w:color w:val="000000"/>
          <w:lang w:eastAsia="ru-RU"/>
        </w:rPr>
      </w:pPr>
      <w:r w:rsidRPr="00A371C3">
        <w:rPr>
          <w:rFonts w:eastAsia="Calibri"/>
          <w:color w:val="000000"/>
          <w:lang w:eastAsia="ru-RU"/>
        </w:rPr>
        <w:t>Поставщик</w:t>
      </w:r>
      <w:r w:rsidR="00420A22" w:rsidRPr="00860C07">
        <w:rPr>
          <w:rFonts w:eastAsia="Calibri"/>
          <w:color w:val="000000"/>
          <w:lang w:eastAsia="ru-RU"/>
        </w:rPr>
        <w:t xml:space="preserve"> обязан в случае прекращения выпуска или задержки выпуска издания, а также нарушения сроков доставки на срок более чем </w:t>
      </w:r>
      <w:r w:rsidR="0001533E" w:rsidRPr="00860C07">
        <w:rPr>
          <w:rFonts w:eastAsia="Calibri"/>
          <w:color w:val="000000"/>
          <w:lang w:eastAsia="ru-RU"/>
        </w:rPr>
        <w:t>1</w:t>
      </w:r>
      <w:r w:rsidR="00420A22" w:rsidRPr="00860C07">
        <w:rPr>
          <w:rFonts w:eastAsia="Calibri"/>
          <w:color w:val="000000"/>
          <w:lang w:eastAsia="ru-RU"/>
        </w:rPr>
        <w:t xml:space="preserve"> мес</w:t>
      </w:r>
      <w:r w:rsidR="0001533E" w:rsidRPr="00860C07">
        <w:rPr>
          <w:rFonts w:eastAsia="Calibri"/>
          <w:color w:val="000000"/>
          <w:lang w:eastAsia="ru-RU"/>
        </w:rPr>
        <w:t>яц</w:t>
      </w:r>
      <w:r w:rsidR="00420A22" w:rsidRPr="00860C07">
        <w:rPr>
          <w:rFonts w:eastAsia="Calibri"/>
          <w:color w:val="000000"/>
          <w:lang w:eastAsia="ru-RU"/>
        </w:rPr>
        <w:t xml:space="preserve"> производить аннуляцию таких изданий. В этом случае стоимость оплаченных аннулированных изданий </w:t>
      </w:r>
      <w:r w:rsidRPr="00A371C3">
        <w:rPr>
          <w:rFonts w:eastAsia="Calibri"/>
          <w:color w:val="000000"/>
          <w:lang w:eastAsia="ru-RU"/>
        </w:rPr>
        <w:t>Поставщик</w:t>
      </w:r>
      <w:r w:rsidR="00420A22" w:rsidRPr="00860C07">
        <w:rPr>
          <w:rFonts w:eastAsia="Calibri"/>
          <w:color w:val="000000"/>
          <w:lang w:eastAsia="ru-RU"/>
        </w:rPr>
        <w:t xml:space="preserve"> обязан возвратить Заказчику в течение 15 (пятнадцати) рабочих дней с момента аннуляции.  </w:t>
      </w:r>
    </w:p>
    <w:p w14:paraId="44F9E80C" w14:textId="34CDDFC5" w:rsidR="00F8386F" w:rsidRPr="00860C07" w:rsidRDefault="00F8386F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20"/>
        <w:jc w:val="both"/>
        <w:rPr>
          <w:rFonts w:eastAsia="Calibri"/>
          <w:color w:val="000000"/>
          <w:lang w:eastAsia="ru-RU"/>
        </w:rPr>
      </w:pPr>
      <w:r w:rsidRPr="00860C07">
        <w:rPr>
          <w:rFonts w:eastAsia="Calibri"/>
          <w:color w:val="000000"/>
          <w:lang w:eastAsia="ru-RU"/>
        </w:rPr>
        <w:t xml:space="preserve">В случае предоставления печатных изданий не в полном объеме </w:t>
      </w:r>
      <w:r w:rsidR="00C67001" w:rsidRPr="00C67001">
        <w:rPr>
          <w:rFonts w:eastAsia="Calibri"/>
          <w:color w:val="000000"/>
          <w:lang w:eastAsia="ru-RU"/>
        </w:rPr>
        <w:t>Поставщик</w:t>
      </w:r>
      <w:r w:rsidRPr="00860C07">
        <w:rPr>
          <w:rFonts w:eastAsia="Calibri"/>
          <w:color w:val="000000"/>
          <w:lang w:eastAsia="ru-RU"/>
        </w:rPr>
        <w:t xml:space="preserve"> обязан поставить </w:t>
      </w:r>
      <w:r w:rsidR="00C67001">
        <w:rPr>
          <w:rFonts w:eastAsia="Calibri"/>
          <w:color w:val="000000"/>
          <w:lang w:eastAsia="ru-RU"/>
        </w:rPr>
        <w:t>подписные</w:t>
      </w:r>
      <w:r w:rsidRPr="00860C07">
        <w:rPr>
          <w:rFonts w:eastAsia="Calibri"/>
          <w:color w:val="000000"/>
          <w:lang w:eastAsia="ru-RU"/>
        </w:rPr>
        <w:t xml:space="preserve"> издания за свой счет в течение </w:t>
      </w:r>
      <w:r w:rsidR="00516B6C" w:rsidRPr="00860C07">
        <w:rPr>
          <w:rFonts w:eastAsia="Calibri"/>
          <w:color w:val="000000"/>
          <w:lang w:eastAsia="ru-RU"/>
        </w:rPr>
        <w:t>5</w:t>
      </w:r>
      <w:r w:rsidRPr="00860C07">
        <w:rPr>
          <w:rFonts w:eastAsia="Calibri"/>
          <w:color w:val="000000"/>
          <w:lang w:eastAsia="ru-RU"/>
        </w:rPr>
        <w:t xml:space="preserve"> (</w:t>
      </w:r>
      <w:r w:rsidR="00516B6C" w:rsidRPr="00860C07">
        <w:rPr>
          <w:rFonts w:eastAsia="Calibri"/>
          <w:color w:val="000000"/>
          <w:lang w:eastAsia="ru-RU"/>
        </w:rPr>
        <w:t>пяти</w:t>
      </w:r>
      <w:r w:rsidRPr="00860C07">
        <w:rPr>
          <w:rFonts w:eastAsia="Calibri"/>
          <w:color w:val="000000"/>
          <w:lang w:eastAsia="ru-RU"/>
        </w:rPr>
        <w:t>) рабочих дней со дня получения претензии от Заказчика</w:t>
      </w:r>
      <w:r w:rsidR="00D5389B">
        <w:rPr>
          <w:rFonts w:eastAsia="Calibri"/>
          <w:color w:val="000000"/>
          <w:lang w:eastAsia="ru-RU"/>
        </w:rPr>
        <w:t>.</w:t>
      </w:r>
    </w:p>
    <w:p w14:paraId="4247FFCF" w14:textId="739098E4" w:rsidR="00F8386F" w:rsidRPr="00860C07" w:rsidRDefault="00C67001" w:rsidP="00FC630B">
      <w:pPr>
        <w:widowControl w:val="0"/>
        <w:suppressAutoHyphens w:val="0"/>
        <w:autoSpaceDE w:val="0"/>
        <w:autoSpaceDN w:val="0"/>
        <w:adjustRightInd w:val="0"/>
        <w:spacing w:before="0" w:after="0" w:line="276" w:lineRule="auto"/>
        <w:ind w:firstLine="720"/>
        <w:jc w:val="both"/>
        <w:rPr>
          <w:rFonts w:eastAsia="Calibri"/>
          <w:color w:val="000000"/>
          <w:lang w:eastAsia="ru-RU"/>
        </w:rPr>
      </w:pPr>
      <w:r w:rsidRPr="00C67001">
        <w:rPr>
          <w:rFonts w:eastAsia="Calibri"/>
          <w:color w:val="000000"/>
          <w:lang w:eastAsia="ru-RU"/>
        </w:rPr>
        <w:t>Поставщик</w:t>
      </w:r>
      <w:r w:rsidR="00F8386F" w:rsidRPr="00860C07">
        <w:rPr>
          <w:rFonts w:eastAsia="Calibri"/>
          <w:color w:val="000000"/>
          <w:lang w:eastAsia="ru-RU"/>
        </w:rPr>
        <w:t xml:space="preserve"> обязан информировать Заказчика о задержке выхода очередного номера </w:t>
      </w:r>
      <w:r>
        <w:rPr>
          <w:rFonts w:eastAsia="Calibri"/>
          <w:color w:val="000000"/>
          <w:lang w:eastAsia="ru-RU"/>
        </w:rPr>
        <w:t xml:space="preserve">подписных </w:t>
      </w:r>
      <w:r w:rsidR="00F8386F" w:rsidRPr="00860C07">
        <w:rPr>
          <w:rFonts w:eastAsia="Calibri"/>
          <w:color w:val="000000"/>
          <w:lang w:eastAsia="ru-RU"/>
        </w:rPr>
        <w:t xml:space="preserve">изданий из печати в течение </w:t>
      </w:r>
      <w:r w:rsidR="00420A22" w:rsidRPr="00860C07">
        <w:rPr>
          <w:rFonts w:eastAsia="Calibri"/>
          <w:color w:val="000000"/>
          <w:lang w:eastAsia="ru-RU"/>
        </w:rPr>
        <w:t>3</w:t>
      </w:r>
      <w:r w:rsidR="00F8386F" w:rsidRPr="00860C07">
        <w:rPr>
          <w:rFonts w:eastAsia="Calibri"/>
          <w:color w:val="000000"/>
          <w:lang w:eastAsia="ru-RU"/>
        </w:rPr>
        <w:t xml:space="preserve"> (</w:t>
      </w:r>
      <w:r w:rsidR="00420A22" w:rsidRPr="00860C07">
        <w:rPr>
          <w:rFonts w:eastAsia="Calibri"/>
          <w:color w:val="000000"/>
          <w:lang w:eastAsia="ru-RU"/>
        </w:rPr>
        <w:t>трех</w:t>
      </w:r>
      <w:r w:rsidR="00F8386F" w:rsidRPr="00860C07">
        <w:rPr>
          <w:rFonts w:eastAsia="Calibri"/>
          <w:color w:val="000000"/>
          <w:lang w:eastAsia="ru-RU"/>
        </w:rPr>
        <w:t>) рабочих дней со дня планируемого вы</w:t>
      </w:r>
      <w:r w:rsidR="00420A22" w:rsidRPr="00860C07">
        <w:rPr>
          <w:rFonts w:eastAsia="Calibri"/>
          <w:color w:val="000000"/>
          <w:lang w:eastAsia="ru-RU"/>
        </w:rPr>
        <w:t>хода печатных изданий из печати.</w:t>
      </w:r>
    </w:p>
    <w:p w14:paraId="483E58A6" w14:textId="1813D58E" w:rsidR="00653715" w:rsidRPr="00860C07" w:rsidRDefault="00653715" w:rsidP="00FC630B">
      <w:pPr>
        <w:widowControl w:val="0"/>
        <w:spacing w:before="0" w:after="0" w:line="276" w:lineRule="auto"/>
        <w:ind w:firstLine="709"/>
        <w:jc w:val="both"/>
        <w:outlineLvl w:val="0"/>
      </w:pPr>
      <w:r w:rsidRPr="00860C07">
        <w:t>5. Гарантийные обязательства</w:t>
      </w:r>
      <w:r w:rsidR="00FC630B">
        <w:t>.</w:t>
      </w:r>
    </w:p>
    <w:p w14:paraId="5AA0BC34" w14:textId="7C4DF783" w:rsidR="001030EE" w:rsidRPr="00860C07" w:rsidRDefault="001030EE" w:rsidP="00FC630B">
      <w:pPr>
        <w:widowControl w:val="0"/>
        <w:spacing w:before="0" w:after="0" w:line="276" w:lineRule="auto"/>
        <w:ind w:firstLine="709"/>
        <w:jc w:val="both"/>
        <w:outlineLvl w:val="0"/>
      </w:pPr>
      <w:r w:rsidRPr="00860C07">
        <w:t xml:space="preserve">Гарантийный срок на </w:t>
      </w:r>
      <w:r w:rsidR="00C67001">
        <w:t xml:space="preserve">поставляемые </w:t>
      </w:r>
      <w:r w:rsidR="00AE4030">
        <w:t>товары</w:t>
      </w:r>
      <w:r w:rsidRPr="00860C07">
        <w:t xml:space="preserve"> по настоящему Контракту составляет </w:t>
      </w:r>
      <w:r w:rsidR="000B0D33" w:rsidRPr="00860C07">
        <w:t>3 месяца</w:t>
      </w:r>
      <w:r w:rsidRPr="00860C07">
        <w:t xml:space="preserve"> с даты подписания Сторонами </w:t>
      </w:r>
      <w:r w:rsidR="00C67001">
        <w:t>документа приемки</w:t>
      </w:r>
      <w:r w:rsidRPr="00860C07">
        <w:t xml:space="preserve">. </w:t>
      </w:r>
    </w:p>
    <w:p w14:paraId="5435525C" w14:textId="3C6A0CEE" w:rsidR="001030EE" w:rsidRPr="00860C07" w:rsidRDefault="001030EE" w:rsidP="00FC630B">
      <w:pPr>
        <w:widowControl w:val="0"/>
        <w:spacing w:before="0" w:after="0" w:line="276" w:lineRule="auto"/>
        <w:ind w:firstLine="709"/>
        <w:jc w:val="both"/>
        <w:outlineLvl w:val="0"/>
      </w:pPr>
      <w:r w:rsidRPr="00860C07">
        <w:t xml:space="preserve">Если в период гарантийного срока обнаружатся недостатки или дефекты, то </w:t>
      </w:r>
      <w:r w:rsidR="00C67001" w:rsidRPr="00C67001">
        <w:t>Поставщик</w:t>
      </w:r>
      <w:r w:rsidRPr="00860C07">
        <w:t xml:space="preserve"> (в случае, если не докажет отсутствие своей вины) обязан устранить их за свой счет в течение 7 рабочих дней с момента получения от представителя Заказчика письменного уведомления о недостатках или дефектах, зафиксированных в Акте с перечнем выявленных недостатков и сроком их устранения. Гарантийный срок в этом случае соответственно продлевается на период устранения дефектов.</w:t>
      </w:r>
    </w:p>
    <w:p w14:paraId="1068CF61" w14:textId="3EF25E0F" w:rsidR="00653715" w:rsidRPr="00860C07" w:rsidRDefault="00653715" w:rsidP="00FC630B">
      <w:pPr>
        <w:widowControl w:val="0"/>
        <w:spacing w:before="0" w:after="0" w:line="276" w:lineRule="auto"/>
        <w:ind w:firstLine="709"/>
        <w:jc w:val="both"/>
        <w:outlineLvl w:val="0"/>
      </w:pPr>
      <w:r w:rsidRPr="00860C07">
        <w:t xml:space="preserve">6. Место и срок </w:t>
      </w:r>
      <w:r w:rsidR="00C67001">
        <w:t>поставки товаров</w:t>
      </w:r>
      <w:r w:rsidR="00FC630B">
        <w:t>.</w:t>
      </w:r>
      <w:r w:rsidRPr="00860C07">
        <w:t xml:space="preserve"> </w:t>
      </w:r>
    </w:p>
    <w:p w14:paraId="301F985B" w14:textId="39B9C09E" w:rsidR="00653715" w:rsidRPr="00860C07" w:rsidRDefault="00653715" w:rsidP="00FC630B">
      <w:pPr>
        <w:widowControl w:val="0"/>
        <w:spacing w:before="0" w:after="0" w:line="276" w:lineRule="auto"/>
        <w:ind w:firstLine="709"/>
        <w:jc w:val="both"/>
        <w:outlineLvl w:val="0"/>
        <w:rPr>
          <w:b/>
        </w:rPr>
      </w:pPr>
      <w:r w:rsidRPr="00860C07">
        <w:rPr>
          <w:b/>
        </w:rPr>
        <w:t xml:space="preserve">Доставка </w:t>
      </w:r>
      <w:r w:rsidR="00C67001">
        <w:rPr>
          <w:b/>
        </w:rPr>
        <w:t>периодических подписных и</w:t>
      </w:r>
      <w:r w:rsidRPr="00860C07">
        <w:rPr>
          <w:b/>
        </w:rPr>
        <w:t xml:space="preserve">зданий осуществляется до места нахождения Заказчика по адресу – Московская область, город Лыткарино, ул. Ленина, дом 23А. </w:t>
      </w:r>
    </w:p>
    <w:p w14:paraId="5F322AB1" w14:textId="5E3F729A" w:rsidR="00653715" w:rsidRPr="00860C07" w:rsidRDefault="00653715" w:rsidP="00FC630B">
      <w:pPr>
        <w:widowControl w:val="0"/>
        <w:spacing w:before="0" w:after="0" w:line="276" w:lineRule="auto"/>
        <w:ind w:firstLine="709"/>
        <w:jc w:val="both"/>
        <w:outlineLvl w:val="0"/>
      </w:pPr>
      <w:r w:rsidRPr="00860C07">
        <w:t xml:space="preserve">Срок </w:t>
      </w:r>
      <w:r w:rsidR="00C67001">
        <w:t>поставки товаров</w:t>
      </w:r>
      <w:r w:rsidRPr="00860C07">
        <w:t xml:space="preserve">: </w:t>
      </w:r>
      <w:bookmarkStart w:id="2" w:name="_Hlk32590803"/>
      <w:r w:rsidRPr="00860C07">
        <w:t>с 01.0</w:t>
      </w:r>
      <w:r w:rsidR="001C2FE0">
        <w:t>1</w:t>
      </w:r>
      <w:r w:rsidRPr="00860C07">
        <w:t>.20</w:t>
      </w:r>
      <w:r w:rsidR="00730168" w:rsidRPr="00860C07">
        <w:t>2</w:t>
      </w:r>
      <w:r w:rsidR="00C11E2F">
        <w:t>7</w:t>
      </w:r>
      <w:r w:rsidRPr="00860C07">
        <w:t xml:space="preserve"> по </w:t>
      </w:r>
      <w:r w:rsidR="001C2FE0">
        <w:t>30</w:t>
      </w:r>
      <w:r w:rsidRPr="00860C07">
        <w:t>.</w:t>
      </w:r>
      <w:r w:rsidR="001C2FE0">
        <w:t>06</w:t>
      </w:r>
      <w:r w:rsidRPr="00860C07">
        <w:t>.20</w:t>
      </w:r>
      <w:r w:rsidR="00730168" w:rsidRPr="00860C07">
        <w:t>2</w:t>
      </w:r>
      <w:r w:rsidR="00C11E2F">
        <w:t>7</w:t>
      </w:r>
      <w:r w:rsidR="00730168" w:rsidRPr="00860C07">
        <w:t xml:space="preserve"> </w:t>
      </w:r>
      <w:r w:rsidRPr="00860C07">
        <w:t xml:space="preserve">по факту выпуска последних номеров </w:t>
      </w:r>
      <w:r w:rsidR="00C67001" w:rsidRPr="00C67001">
        <w:t>периодических подписных изданий</w:t>
      </w:r>
      <w:r w:rsidRPr="00860C07">
        <w:t xml:space="preserve"> за подписной период </w:t>
      </w:r>
      <w:r w:rsidR="006D4CF9" w:rsidRPr="00860C07">
        <w:t>в соответствии с настоящим Техническим заданием</w:t>
      </w:r>
      <w:r w:rsidRPr="00860C07">
        <w:t>.</w:t>
      </w:r>
    </w:p>
    <w:bookmarkEnd w:id="2"/>
    <w:p w14:paraId="48DD1485" w14:textId="77777777" w:rsidR="00FE727F" w:rsidRPr="00860C07" w:rsidRDefault="00FE727F" w:rsidP="00272E9B">
      <w:pPr>
        <w:widowControl w:val="0"/>
        <w:ind w:firstLine="709"/>
        <w:jc w:val="both"/>
        <w:outlineLvl w:val="0"/>
      </w:pPr>
    </w:p>
    <w:p w14:paraId="1B89CA33" w14:textId="1F97EF7E" w:rsidR="00272E9B" w:rsidRPr="00860C07" w:rsidRDefault="00EB20C3" w:rsidP="00615C1C">
      <w:pPr>
        <w:tabs>
          <w:tab w:val="left" w:pos="284"/>
        </w:tabs>
        <w:suppressAutoHyphens w:val="0"/>
        <w:autoSpaceDE w:val="0"/>
        <w:autoSpaceDN w:val="0"/>
        <w:adjustRightInd w:val="0"/>
        <w:spacing w:before="0" w:after="0"/>
        <w:jc w:val="both"/>
      </w:pPr>
      <w:bookmarkStart w:id="3" w:name="_Hlk22219001"/>
      <w:r w:rsidRPr="00860C07">
        <w:t xml:space="preserve">    </w:t>
      </w:r>
      <w:r w:rsidR="00C56EA3" w:rsidRPr="00860C07">
        <w:t>ИСПОЛНИТЕЛЬ</w:t>
      </w:r>
      <w:r w:rsidR="00272E9B" w:rsidRPr="00860C07">
        <w:t>:                                                    ЗАКАЗЧИК</w:t>
      </w:r>
      <w:r w:rsidR="00C03690" w:rsidRPr="00860C07">
        <w:t>:</w:t>
      </w:r>
    </w:p>
    <w:p w14:paraId="4D2D04D4" w14:textId="77777777" w:rsidR="00FE727F" w:rsidRPr="00860C07" w:rsidRDefault="00FE727F" w:rsidP="00615C1C">
      <w:pPr>
        <w:tabs>
          <w:tab w:val="left" w:pos="284"/>
        </w:tabs>
        <w:suppressAutoHyphens w:val="0"/>
        <w:autoSpaceDE w:val="0"/>
        <w:autoSpaceDN w:val="0"/>
        <w:adjustRightInd w:val="0"/>
        <w:spacing w:before="0" w:after="0"/>
        <w:jc w:val="both"/>
      </w:pPr>
    </w:p>
    <w:tbl>
      <w:tblPr>
        <w:tblStyle w:val="affffe"/>
        <w:tblW w:w="949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677"/>
      </w:tblGrid>
      <w:tr w:rsidR="004978CA" w:rsidRPr="00860C07" w14:paraId="5913F336" w14:textId="77777777" w:rsidTr="00EB20C3">
        <w:tc>
          <w:tcPr>
            <w:tcW w:w="4820" w:type="dxa"/>
          </w:tcPr>
          <w:p w14:paraId="1D2C8BC8" w14:textId="4DD39647" w:rsidR="004978CA" w:rsidRPr="00800139" w:rsidRDefault="004978CA" w:rsidP="004978CA">
            <w:pPr>
              <w:tabs>
                <w:tab w:val="left" w:pos="284"/>
              </w:tabs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iCs/>
              </w:rPr>
            </w:pPr>
          </w:p>
          <w:p w14:paraId="50FB2CDB" w14:textId="77777777" w:rsidR="004978CA" w:rsidRPr="00860C07" w:rsidRDefault="004978CA" w:rsidP="004978CA">
            <w:pPr>
              <w:tabs>
                <w:tab w:val="left" w:pos="284"/>
              </w:tabs>
              <w:suppressAutoHyphens w:val="0"/>
              <w:autoSpaceDE w:val="0"/>
              <w:autoSpaceDN w:val="0"/>
              <w:adjustRightInd w:val="0"/>
              <w:spacing w:before="0" w:after="0"/>
              <w:jc w:val="both"/>
            </w:pPr>
          </w:p>
        </w:tc>
        <w:tc>
          <w:tcPr>
            <w:tcW w:w="4677" w:type="dxa"/>
            <w:tcBorders>
              <w:left w:val="nil"/>
            </w:tcBorders>
          </w:tcPr>
          <w:p w14:paraId="15A8D7EE" w14:textId="298F487D" w:rsidR="004978CA" w:rsidRDefault="004978CA" w:rsidP="004978CA">
            <w:pPr>
              <w:tabs>
                <w:tab w:val="left" w:pos="284"/>
              </w:tabs>
              <w:suppressAutoHyphens w:val="0"/>
              <w:autoSpaceDE w:val="0"/>
              <w:autoSpaceDN w:val="0"/>
              <w:adjustRightInd w:val="0"/>
              <w:spacing w:before="0" w:after="0"/>
              <w:jc w:val="both"/>
            </w:pPr>
            <w:r w:rsidRPr="00860C07">
              <w:t>Директор МУ ЦБС</w:t>
            </w:r>
          </w:p>
          <w:p w14:paraId="351CE346" w14:textId="77777777" w:rsidR="007616B9" w:rsidRPr="00860C07" w:rsidRDefault="007616B9" w:rsidP="004978CA">
            <w:pPr>
              <w:tabs>
                <w:tab w:val="left" w:pos="284"/>
              </w:tabs>
              <w:suppressAutoHyphens w:val="0"/>
              <w:autoSpaceDE w:val="0"/>
              <w:autoSpaceDN w:val="0"/>
              <w:adjustRightInd w:val="0"/>
              <w:spacing w:before="0" w:after="0"/>
              <w:jc w:val="both"/>
            </w:pPr>
          </w:p>
          <w:p w14:paraId="09708CF2" w14:textId="77777777" w:rsidR="004978CA" w:rsidRDefault="004978CA" w:rsidP="004978CA">
            <w:pPr>
              <w:tabs>
                <w:tab w:val="left" w:pos="284"/>
              </w:tabs>
              <w:suppressAutoHyphens w:val="0"/>
              <w:autoSpaceDE w:val="0"/>
              <w:autoSpaceDN w:val="0"/>
              <w:adjustRightInd w:val="0"/>
              <w:spacing w:before="0" w:after="0"/>
              <w:jc w:val="both"/>
            </w:pPr>
          </w:p>
          <w:p w14:paraId="3DDBDE54" w14:textId="54A4DD03" w:rsidR="004978CA" w:rsidRPr="00860C07" w:rsidRDefault="004978CA" w:rsidP="004978CA">
            <w:pPr>
              <w:tabs>
                <w:tab w:val="left" w:pos="284"/>
              </w:tabs>
              <w:suppressAutoHyphens w:val="0"/>
              <w:autoSpaceDE w:val="0"/>
              <w:autoSpaceDN w:val="0"/>
              <w:adjustRightInd w:val="0"/>
              <w:spacing w:before="0" w:after="0"/>
              <w:jc w:val="both"/>
            </w:pPr>
            <w:r w:rsidRPr="00860C07">
              <w:t xml:space="preserve">  ___________________/ Т.П. Староверова /</w:t>
            </w:r>
          </w:p>
          <w:p w14:paraId="15903A29" w14:textId="42F0CB0D" w:rsidR="004978CA" w:rsidRPr="00860C07" w:rsidRDefault="00A43E1E" w:rsidP="004978CA">
            <w:pPr>
              <w:tabs>
                <w:tab w:val="left" w:pos="284"/>
              </w:tabs>
              <w:suppressAutoHyphens w:val="0"/>
              <w:autoSpaceDE w:val="0"/>
              <w:autoSpaceDN w:val="0"/>
              <w:adjustRightInd w:val="0"/>
              <w:spacing w:before="0" w:after="0"/>
              <w:jc w:val="both"/>
            </w:pPr>
            <w:r w:rsidRPr="00860C07">
              <w:t>Подписано Э.П.</w:t>
            </w:r>
          </w:p>
        </w:tc>
      </w:tr>
      <w:bookmarkEnd w:id="3"/>
    </w:tbl>
    <w:p w14:paraId="38A5C10E" w14:textId="77777777" w:rsidR="00AD03E9" w:rsidRDefault="00AD03E9" w:rsidP="00860C07">
      <w:pPr>
        <w:widowControl w:val="0"/>
        <w:suppressAutoHyphens w:val="0"/>
        <w:autoSpaceDE w:val="0"/>
        <w:autoSpaceDN w:val="0"/>
        <w:adjustRightInd w:val="0"/>
        <w:spacing w:before="0" w:after="0"/>
        <w:ind w:left="6946"/>
        <w:jc w:val="right"/>
        <w:outlineLvl w:val="0"/>
        <w:rPr>
          <w:sz w:val="22"/>
          <w:szCs w:val="22"/>
          <w:lang w:eastAsia="ru-RU"/>
        </w:rPr>
      </w:pPr>
    </w:p>
    <w:sectPr w:rsidR="00AD03E9" w:rsidSect="007B10F8">
      <w:headerReference w:type="default" r:id="rId8"/>
      <w:pgSz w:w="11906" w:h="16838"/>
      <w:pgMar w:top="567" w:right="851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0A8F9" w14:textId="77777777" w:rsidR="005B0901" w:rsidRDefault="005B0901">
      <w:pPr>
        <w:spacing w:before="0" w:after="0"/>
      </w:pPr>
      <w:r>
        <w:separator/>
      </w:r>
    </w:p>
  </w:endnote>
  <w:endnote w:type="continuationSeparator" w:id="0">
    <w:p w14:paraId="2356EF7D" w14:textId="77777777" w:rsidR="005B0901" w:rsidRDefault="005B090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59F94" w14:textId="77777777" w:rsidR="005B0901" w:rsidRDefault="005B0901">
      <w:pPr>
        <w:spacing w:before="0" w:after="0"/>
      </w:pPr>
      <w:r>
        <w:separator/>
      </w:r>
    </w:p>
  </w:footnote>
  <w:footnote w:type="continuationSeparator" w:id="0">
    <w:p w14:paraId="56D0EC5F" w14:textId="77777777" w:rsidR="005B0901" w:rsidRDefault="005B090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D3AA4" w14:textId="73DA6049" w:rsidR="00EB20C3" w:rsidRDefault="00EB20C3">
    <w:pPr>
      <w:pStyle w:val="afff"/>
      <w:jc w:val="center"/>
    </w:pPr>
    <w:r w:rsidRPr="00E718C8">
      <w:rPr>
        <w:sz w:val="22"/>
      </w:rPr>
      <w:fldChar w:fldCharType="begin"/>
    </w:r>
    <w:r w:rsidRPr="00E718C8">
      <w:rPr>
        <w:sz w:val="22"/>
      </w:rPr>
      <w:instrText>PAGE   \* MERGEFORMAT</w:instrText>
    </w:r>
    <w:r w:rsidRPr="00E718C8">
      <w:rPr>
        <w:sz w:val="22"/>
      </w:rPr>
      <w:fldChar w:fldCharType="separate"/>
    </w:r>
    <w:r>
      <w:rPr>
        <w:noProof/>
        <w:sz w:val="22"/>
      </w:rPr>
      <w:t>9</w:t>
    </w:r>
    <w:r w:rsidRPr="00E718C8">
      <w:rPr>
        <w:sz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680"/>
        </w:tabs>
        <w:ind w:firstLine="34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firstLine="3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3">
      <w:start w:val="1"/>
      <w:numFmt w:val="decimal"/>
      <w:pStyle w:val="406"/>
      <w:lvlText w:val="%2.%3.%4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4">
      <w:start w:val="1"/>
      <w:numFmt w:val="decimal"/>
      <w:suff w:val="space"/>
      <w:lvlText w:val="%5)"/>
      <w:lvlJc w:val="left"/>
      <w:pPr>
        <w:tabs>
          <w:tab w:val="num" w:pos="0"/>
        </w:tabs>
        <w:ind w:firstLine="340"/>
      </w:pPr>
      <w:rPr>
        <w:rFonts w:cs="Times New Roman"/>
      </w:rPr>
    </w:lvl>
    <w:lvl w:ilvl="5">
      <w:start w:val="1"/>
      <w:numFmt w:val="decimal"/>
      <w:suff w:val="space"/>
      <w:lvlText w:val="%6)"/>
      <w:lvlJc w:val="left"/>
      <w:pPr>
        <w:tabs>
          <w:tab w:val="num" w:pos="0"/>
        </w:tabs>
        <w:ind w:left="68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7">
      <w:start w:val="1"/>
      <w:numFmt w:val="decimal"/>
      <w:suff w:val="space"/>
      <w:lvlText w:val="%8."/>
      <w:lvlJc w:val="left"/>
      <w:pPr>
        <w:tabs>
          <w:tab w:val="num" w:pos="0"/>
        </w:tabs>
        <w:ind w:left="567" w:hanging="340"/>
      </w:pPr>
      <w:rPr>
        <w:rFonts w:cs="Times New Roman"/>
      </w:rPr>
    </w:lvl>
    <w:lvl w:ilvl="8">
      <w:start w:val="1"/>
      <w:numFmt w:val="decimal"/>
      <w:suff w:val="space"/>
      <w:lvlText w:val="%8.%9"/>
      <w:lvlJc w:val="left"/>
      <w:pPr>
        <w:tabs>
          <w:tab w:val="num" w:pos="0"/>
        </w:tabs>
        <w:ind w:left="567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pStyle w:val="CharChar1CharChar1CharChar"/>
      <w:lvlText w:val="%1"/>
      <w:lvlJc w:val="left"/>
      <w:pPr>
        <w:tabs>
          <w:tab w:val="num" w:pos="680"/>
        </w:tabs>
        <w:ind w:firstLine="34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firstLine="3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920" w:firstLine="340"/>
      </w:pPr>
      <w:rPr>
        <w:rFonts w:cs="Times New Roman"/>
      </w:rPr>
    </w:lvl>
    <w:lvl w:ilvl="4">
      <w:start w:val="1"/>
      <w:numFmt w:val="decimal"/>
      <w:suff w:val="space"/>
      <w:lvlText w:val="%5)"/>
      <w:lvlJc w:val="left"/>
      <w:pPr>
        <w:tabs>
          <w:tab w:val="num" w:pos="0"/>
        </w:tabs>
        <w:ind w:firstLine="340"/>
      </w:pPr>
      <w:rPr>
        <w:rFonts w:cs="Times New Roman"/>
      </w:rPr>
    </w:lvl>
    <w:lvl w:ilvl="5">
      <w:start w:val="1"/>
      <w:numFmt w:val="decimal"/>
      <w:suff w:val="space"/>
      <w:lvlText w:val="%6)"/>
      <w:lvlJc w:val="left"/>
      <w:pPr>
        <w:tabs>
          <w:tab w:val="num" w:pos="0"/>
        </w:tabs>
        <w:ind w:left="68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7">
      <w:start w:val="1"/>
      <w:numFmt w:val="decimal"/>
      <w:suff w:val="space"/>
      <w:lvlText w:val="%8."/>
      <w:lvlJc w:val="left"/>
      <w:pPr>
        <w:tabs>
          <w:tab w:val="num" w:pos="0"/>
        </w:tabs>
        <w:ind w:left="567" w:hanging="340"/>
      </w:pPr>
      <w:rPr>
        <w:rFonts w:cs="Times New Roman"/>
      </w:rPr>
    </w:lvl>
    <w:lvl w:ilvl="8">
      <w:start w:val="1"/>
      <w:numFmt w:val="decimal"/>
      <w:suff w:val="space"/>
      <w:lvlText w:val="%8.%9"/>
      <w:lvlJc w:val="left"/>
      <w:pPr>
        <w:tabs>
          <w:tab w:val="num" w:pos="0"/>
        </w:tabs>
        <w:ind w:left="567"/>
      </w:pPr>
      <w:rPr>
        <w:rFonts w:cs="Times New Roman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bullet"/>
      <w:pStyle w:val="G2"/>
      <w:lvlText w:val=""/>
      <w:lvlJc w:val="left"/>
      <w:pPr>
        <w:tabs>
          <w:tab w:val="num" w:pos="1247"/>
        </w:tabs>
        <w:ind w:left="1247" w:hanging="396"/>
      </w:pPr>
      <w:rPr>
        <w:rFonts w:ascii="Symbol" w:hAnsi="Symbol"/>
      </w:rPr>
    </w:lvl>
  </w:abstractNum>
  <w:abstractNum w:abstractNumId="4" w15:restartNumberingAfterBreak="0">
    <w:nsid w:val="00000012"/>
    <w:multiLevelType w:val="singleLevel"/>
    <w:tmpl w:val="00000012"/>
    <w:name w:val="WW8Num18"/>
    <w:lvl w:ilvl="0">
      <w:start w:val="1"/>
      <w:numFmt w:val="decimal"/>
      <w:pStyle w:val="a"/>
      <w:lvlText w:val="%1)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</w:rPr>
    </w:lvl>
  </w:abstractNum>
  <w:abstractNum w:abstractNumId="5" w15:restartNumberingAfterBreak="0">
    <w:nsid w:val="00000013"/>
    <w:multiLevelType w:val="singleLevel"/>
    <w:tmpl w:val="00000013"/>
    <w:name w:val="WW8Num19"/>
    <w:lvl w:ilvl="0">
      <w:start w:val="1"/>
      <w:numFmt w:val="bullet"/>
      <w:pStyle w:val="SMarkList"/>
      <w:lvlText w:val="-"/>
      <w:lvlJc w:val="left"/>
      <w:pPr>
        <w:tabs>
          <w:tab w:val="num" w:pos="0"/>
        </w:tabs>
        <w:ind w:left="1647" w:hanging="360"/>
      </w:pPr>
      <w:rPr>
        <w:rFonts w:ascii="Times New Roman" w:hAnsi="Times New Roman"/>
      </w:rPr>
    </w:lvl>
  </w:abstractNum>
  <w:abstractNum w:abstractNumId="6" w15:restartNumberingAfterBreak="0">
    <w:nsid w:val="00000015"/>
    <w:multiLevelType w:val="singleLevel"/>
    <w:tmpl w:val="00000015"/>
    <w:name w:val="WW8Num21"/>
    <w:lvl w:ilvl="0">
      <w:start w:val="1"/>
      <w:numFmt w:val="bullet"/>
      <w:pStyle w:val="G1"/>
      <w:lvlText w:val=""/>
      <w:lvlJc w:val="left"/>
      <w:pPr>
        <w:tabs>
          <w:tab w:val="num" w:pos="621"/>
        </w:tabs>
        <w:ind w:left="621" w:hanging="264"/>
      </w:pPr>
      <w:rPr>
        <w:rFonts w:ascii="Symbol" w:hAnsi="Symbol"/>
        <w:sz w:val="24"/>
      </w:rPr>
    </w:lvl>
  </w:abstractNum>
  <w:abstractNum w:abstractNumId="7" w15:restartNumberingAfterBreak="0">
    <w:nsid w:val="0000001C"/>
    <w:multiLevelType w:val="multilevel"/>
    <w:tmpl w:val="0000001C"/>
    <w:name w:val="WW8Num28"/>
    <w:lvl w:ilvl="0">
      <w:start w:val="1"/>
      <w:numFmt w:val="decimal"/>
      <w:pStyle w:val="111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5"/>
      <w:numFmt w:val="decimal"/>
      <w:lvlText w:val="1.%2."/>
      <w:lvlJc w:val="left"/>
      <w:pPr>
        <w:tabs>
          <w:tab w:val="num" w:pos="900"/>
        </w:tabs>
        <w:ind w:left="900" w:hanging="54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8" w15:restartNumberingAfterBreak="0">
    <w:nsid w:val="0000001D"/>
    <w:multiLevelType w:val="singleLevel"/>
    <w:tmpl w:val="0000001D"/>
    <w:name w:val="WW8Num29"/>
    <w:lvl w:ilvl="0">
      <w:start w:val="1"/>
      <w:numFmt w:val="bullet"/>
      <w:pStyle w:val="SMLst"/>
      <w:lvlText w:val="-"/>
      <w:lvlJc w:val="left"/>
      <w:pPr>
        <w:tabs>
          <w:tab w:val="num" w:pos="0"/>
        </w:tabs>
        <w:ind w:left="1440" w:hanging="360"/>
      </w:pPr>
      <w:rPr>
        <w:rFonts w:ascii="Arial" w:hAnsi="Arial"/>
      </w:rPr>
    </w:lvl>
  </w:abstractNum>
  <w:abstractNum w:abstractNumId="9" w15:restartNumberingAfterBreak="0">
    <w:nsid w:val="00000022"/>
    <w:multiLevelType w:val="multilevel"/>
    <w:tmpl w:val="00000022"/>
    <w:name w:val="WW8Num34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16"/>
        </w:tabs>
        <w:ind w:left="111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/>
      </w:pPr>
      <w:rPr>
        <w:rFonts w:cs="Times New Roman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0" w15:restartNumberingAfterBreak="0">
    <w:nsid w:val="00000024"/>
    <w:multiLevelType w:val="multilevel"/>
    <w:tmpl w:val="00000024"/>
    <w:name w:val="WW8Num36"/>
    <w:lvl w:ilvl="0">
      <w:start w:val="1"/>
      <w:numFmt w:val="upperRoman"/>
      <w:pStyle w:val="a0"/>
      <w:lvlText w:val="ЧАСТЬ %1."/>
      <w:lvlJc w:val="left"/>
      <w:pPr>
        <w:tabs>
          <w:tab w:val="num" w:pos="5279"/>
        </w:tabs>
        <w:ind w:left="383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1"/>
        <w:position w:val="0"/>
        <w:sz w:val="24"/>
        <w:u w:val="none"/>
        <w:vertAlign w:val="baseline"/>
      </w:rPr>
    </w:lvl>
    <w:lvl w:ilvl="1">
      <w:start w:val="1"/>
      <w:numFmt w:val="decimal"/>
      <w:lvlText w:val="РАЗДЕЛ %1.%2"/>
      <w:lvlJc w:val="left"/>
      <w:pPr>
        <w:tabs>
          <w:tab w:val="num" w:pos="5819"/>
        </w:tabs>
        <w:ind w:left="5099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3839"/>
        </w:tabs>
        <w:ind w:left="3839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839"/>
        </w:tabs>
        <w:ind w:left="3839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199"/>
        </w:tabs>
        <w:ind w:left="4199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199"/>
        </w:tabs>
        <w:ind w:left="4199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559"/>
        </w:tabs>
        <w:ind w:left="4559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559"/>
        </w:tabs>
        <w:ind w:left="4559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919"/>
        </w:tabs>
        <w:ind w:left="4919" w:hanging="1800"/>
      </w:pPr>
      <w:rPr>
        <w:rFonts w:cs="Times New Roman"/>
      </w:rPr>
    </w:lvl>
  </w:abstractNum>
  <w:abstractNum w:abstractNumId="11" w15:restartNumberingAfterBreak="0">
    <w:nsid w:val="00000025"/>
    <w:multiLevelType w:val="multilevel"/>
    <w:tmpl w:val="00000025"/>
    <w:name w:val="WW8Num37"/>
    <w:lvl w:ilvl="0">
      <w:start w:val="1"/>
      <w:numFmt w:val="bullet"/>
      <w:pStyle w:val="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 w:val="0"/>
        <w:caps w:val="0"/>
        <w:smallCaps w:val="0"/>
        <w:strike w:val="0"/>
        <w:dstrike w:val="0"/>
        <w:vanish w:val="0"/>
        <w:spacing w:val="0"/>
        <w:kern w:val="1"/>
        <w:position w:val="0"/>
        <w:sz w:val="24"/>
        <w:u w:val="none"/>
        <w:vertAlign w:val="baseline"/>
      </w:rPr>
    </w:lvl>
    <w:lvl w:ilvl="1">
      <w:start w:val="1"/>
      <w:numFmt w:val="bullet"/>
      <w:lvlText w:val="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3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16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2" w15:restartNumberingAfterBreak="0">
    <w:nsid w:val="00A322AC"/>
    <w:multiLevelType w:val="multilevel"/>
    <w:tmpl w:val="35AC997E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740" w:hanging="48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  <w:b w:val="0"/>
      </w:rPr>
    </w:lvl>
  </w:abstractNum>
  <w:abstractNum w:abstractNumId="13" w15:restartNumberingAfterBreak="0">
    <w:nsid w:val="07502C4E"/>
    <w:multiLevelType w:val="hybridMultilevel"/>
    <w:tmpl w:val="E760DEBC"/>
    <w:lvl w:ilvl="0" w:tplc="84ECEB7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B97C35"/>
    <w:multiLevelType w:val="hybridMultilevel"/>
    <w:tmpl w:val="091AAE46"/>
    <w:lvl w:ilvl="0" w:tplc="0419000F">
      <w:start w:val="1"/>
      <w:numFmt w:val="decimal"/>
      <w:lvlText w:val="%1."/>
      <w:lvlJc w:val="left"/>
      <w:pPr>
        <w:ind w:left="452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5244" w:hanging="360"/>
      </w:pPr>
    </w:lvl>
    <w:lvl w:ilvl="2" w:tplc="0419001B" w:tentative="1">
      <w:start w:val="1"/>
      <w:numFmt w:val="lowerRoman"/>
      <w:lvlText w:val="%3."/>
      <w:lvlJc w:val="right"/>
      <w:pPr>
        <w:ind w:left="5964" w:hanging="180"/>
      </w:pPr>
    </w:lvl>
    <w:lvl w:ilvl="3" w:tplc="0419000F" w:tentative="1">
      <w:start w:val="1"/>
      <w:numFmt w:val="decimal"/>
      <w:lvlText w:val="%4."/>
      <w:lvlJc w:val="left"/>
      <w:pPr>
        <w:ind w:left="6684" w:hanging="360"/>
      </w:pPr>
    </w:lvl>
    <w:lvl w:ilvl="4" w:tplc="04190019" w:tentative="1">
      <w:start w:val="1"/>
      <w:numFmt w:val="lowerLetter"/>
      <w:lvlText w:val="%5."/>
      <w:lvlJc w:val="left"/>
      <w:pPr>
        <w:ind w:left="7404" w:hanging="360"/>
      </w:pPr>
    </w:lvl>
    <w:lvl w:ilvl="5" w:tplc="0419001B" w:tentative="1">
      <w:start w:val="1"/>
      <w:numFmt w:val="lowerRoman"/>
      <w:lvlText w:val="%6."/>
      <w:lvlJc w:val="right"/>
      <w:pPr>
        <w:ind w:left="8124" w:hanging="180"/>
      </w:pPr>
    </w:lvl>
    <w:lvl w:ilvl="6" w:tplc="0419000F" w:tentative="1">
      <w:start w:val="1"/>
      <w:numFmt w:val="decimal"/>
      <w:lvlText w:val="%7."/>
      <w:lvlJc w:val="left"/>
      <w:pPr>
        <w:ind w:left="8844" w:hanging="360"/>
      </w:pPr>
    </w:lvl>
    <w:lvl w:ilvl="7" w:tplc="04190019" w:tentative="1">
      <w:start w:val="1"/>
      <w:numFmt w:val="lowerLetter"/>
      <w:lvlText w:val="%8."/>
      <w:lvlJc w:val="left"/>
      <w:pPr>
        <w:ind w:left="9564" w:hanging="360"/>
      </w:pPr>
    </w:lvl>
    <w:lvl w:ilvl="8" w:tplc="0419001B" w:tentative="1">
      <w:start w:val="1"/>
      <w:numFmt w:val="lowerRoman"/>
      <w:lvlText w:val="%9."/>
      <w:lvlJc w:val="right"/>
      <w:pPr>
        <w:ind w:left="10284" w:hanging="180"/>
      </w:pPr>
    </w:lvl>
  </w:abstractNum>
  <w:abstractNum w:abstractNumId="15" w15:restartNumberingAfterBreak="0">
    <w:nsid w:val="119661BD"/>
    <w:multiLevelType w:val="multilevel"/>
    <w:tmpl w:val="B752426A"/>
    <w:lvl w:ilvl="0">
      <w:start w:val="2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54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cs="Times New Roman" w:hint="default"/>
      </w:rPr>
    </w:lvl>
  </w:abstractNum>
  <w:abstractNum w:abstractNumId="16" w15:restartNumberingAfterBreak="0">
    <w:nsid w:val="1541197E"/>
    <w:multiLevelType w:val="hybridMultilevel"/>
    <w:tmpl w:val="750CD986"/>
    <w:lvl w:ilvl="0" w:tplc="F25A109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1AB6564"/>
    <w:multiLevelType w:val="hybridMultilevel"/>
    <w:tmpl w:val="CFFCAE94"/>
    <w:lvl w:ilvl="0" w:tplc="8E7815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A1412B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21679D"/>
    <w:multiLevelType w:val="multilevel"/>
    <w:tmpl w:val="699CDEA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73E0019"/>
    <w:multiLevelType w:val="multilevel"/>
    <w:tmpl w:val="C3C01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1" w15:restartNumberingAfterBreak="0">
    <w:nsid w:val="3AAC20ED"/>
    <w:multiLevelType w:val="multilevel"/>
    <w:tmpl w:val="DA769B3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514A3F12"/>
    <w:multiLevelType w:val="hybridMultilevel"/>
    <w:tmpl w:val="B128B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0143A2"/>
    <w:multiLevelType w:val="hybridMultilevel"/>
    <w:tmpl w:val="9F947996"/>
    <w:lvl w:ilvl="0" w:tplc="6562FB6A">
      <w:start w:val="1"/>
      <w:numFmt w:val="decimal"/>
      <w:lvlText w:val="11.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011D36"/>
    <w:multiLevelType w:val="multilevel"/>
    <w:tmpl w:val="ADBA4C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87823DB"/>
    <w:multiLevelType w:val="multilevel"/>
    <w:tmpl w:val="3E76926A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42" w:hanging="975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2">
      <w:start w:val="1"/>
      <w:numFmt w:val="decimal"/>
      <w:isLgl/>
      <w:lvlText w:val="%1.%2.%3."/>
      <w:lvlJc w:val="left"/>
      <w:pPr>
        <w:ind w:left="2109" w:hanging="975"/>
      </w:pPr>
      <w:rPr>
        <w:rFonts w:ascii="Times New Roman" w:hAnsi="Times New Roman" w:cs="Times New Roman" w:hint="default"/>
        <w:b w:val="0"/>
        <w:sz w:val="20"/>
        <w:szCs w:val="24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26" w15:restartNumberingAfterBreak="0">
    <w:nsid w:val="751C1655"/>
    <w:multiLevelType w:val="multilevel"/>
    <w:tmpl w:val="742A0BAE"/>
    <w:lvl w:ilvl="0">
      <w:start w:val="1"/>
      <w:numFmt w:val="decimal"/>
      <w:lvlText w:val="%1."/>
      <w:lvlJc w:val="left"/>
      <w:pPr>
        <w:tabs>
          <w:tab w:val="num" w:pos="972"/>
        </w:tabs>
        <w:ind w:left="97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7"/>
        </w:tabs>
        <w:ind w:left="1427" w:hanging="576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ascii="Times New Roman" w:eastAsia="Batang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7" w15:restartNumberingAfterBreak="0">
    <w:nsid w:val="7CB45EDE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932903">
    <w:abstractNumId w:val="0"/>
  </w:num>
  <w:num w:numId="2" w16cid:durableId="418017646">
    <w:abstractNumId w:val="2"/>
  </w:num>
  <w:num w:numId="3" w16cid:durableId="1442066097">
    <w:abstractNumId w:val="3"/>
  </w:num>
  <w:num w:numId="4" w16cid:durableId="2147157085">
    <w:abstractNumId w:val="4"/>
  </w:num>
  <w:num w:numId="5" w16cid:durableId="1728338390">
    <w:abstractNumId w:val="5"/>
  </w:num>
  <w:num w:numId="6" w16cid:durableId="1713923193">
    <w:abstractNumId w:val="6"/>
  </w:num>
  <w:num w:numId="7" w16cid:durableId="1945722632">
    <w:abstractNumId w:val="7"/>
  </w:num>
  <w:num w:numId="8" w16cid:durableId="1998725053">
    <w:abstractNumId w:val="8"/>
  </w:num>
  <w:num w:numId="9" w16cid:durableId="721750285">
    <w:abstractNumId w:val="9"/>
  </w:num>
  <w:num w:numId="10" w16cid:durableId="2049335554">
    <w:abstractNumId w:val="10"/>
  </w:num>
  <w:num w:numId="11" w16cid:durableId="135607876">
    <w:abstractNumId w:val="11"/>
  </w:num>
  <w:num w:numId="12" w16cid:durableId="211578873">
    <w:abstractNumId w:val="25"/>
  </w:num>
  <w:num w:numId="13" w16cid:durableId="697123146">
    <w:abstractNumId w:val="12"/>
  </w:num>
  <w:num w:numId="14" w16cid:durableId="953169425">
    <w:abstractNumId w:val="1"/>
  </w:num>
  <w:num w:numId="15" w16cid:durableId="786386397">
    <w:abstractNumId w:val="15"/>
  </w:num>
  <w:num w:numId="16" w16cid:durableId="231701380">
    <w:abstractNumId w:val="20"/>
  </w:num>
  <w:num w:numId="17" w16cid:durableId="9732208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372695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2739257">
    <w:abstractNumId w:val="17"/>
  </w:num>
  <w:num w:numId="20" w16cid:durableId="367612104">
    <w:abstractNumId w:val="26"/>
  </w:num>
  <w:num w:numId="21" w16cid:durableId="545340483">
    <w:abstractNumId w:val="21"/>
  </w:num>
  <w:num w:numId="22" w16cid:durableId="1242790051">
    <w:abstractNumId w:val="16"/>
  </w:num>
  <w:num w:numId="23" w16cid:durableId="1383403552">
    <w:abstractNumId w:val="14"/>
  </w:num>
  <w:num w:numId="24" w16cid:durableId="1063792512">
    <w:abstractNumId w:val="22"/>
  </w:num>
  <w:num w:numId="25" w16cid:durableId="19805692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519635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6598885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8681530">
    <w:abstractNumId w:val="13"/>
  </w:num>
  <w:num w:numId="29" w16cid:durableId="203756766">
    <w:abstractNumId w:val="13"/>
    <w:lvlOverride w:ilvl="0">
      <w:startOverride w:val="1"/>
    </w:lvlOverride>
  </w:num>
  <w:num w:numId="30" w16cid:durableId="1868257371">
    <w:abstractNumId w:val="24"/>
  </w:num>
  <w:num w:numId="31" w16cid:durableId="1229532932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16"/>
    <w:rsid w:val="00000375"/>
    <w:rsid w:val="000050CF"/>
    <w:rsid w:val="0001533E"/>
    <w:rsid w:val="00015889"/>
    <w:rsid w:val="00015992"/>
    <w:rsid w:val="000172FD"/>
    <w:rsid w:val="00017703"/>
    <w:rsid w:val="000202CA"/>
    <w:rsid w:val="00020CA2"/>
    <w:rsid w:val="000212ED"/>
    <w:rsid w:val="000227AB"/>
    <w:rsid w:val="0002332D"/>
    <w:rsid w:val="00024118"/>
    <w:rsid w:val="00024E68"/>
    <w:rsid w:val="00027F5E"/>
    <w:rsid w:val="000312EA"/>
    <w:rsid w:val="00031F5D"/>
    <w:rsid w:val="00032ABF"/>
    <w:rsid w:val="00034115"/>
    <w:rsid w:val="0003413B"/>
    <w:rsid w:val="000343CF"/>
    <w:rsid w:val="00035761"/>
    <w:rsid w:val="000359F7"/>
    <w:rsid w:val="00037367"/>
    <w:rsid w:val="00040F72"/>
    <w:rsid w:val="00041F61"/>
    <w:rsid w:val="00045CA7"/>
    <w:rsid w:val="00046590"/>
    <w:rsid w:val="0004726E"/>
    <w:rsid w:val="000504AF"/>
    <w:rsid w:val="0005136D"/>
    <w:rsid w:val="0005276F"/>
    <w:rsid w:val="00053299"/>
    <w:rsid w:val="000543F0"/>
    <w:rsid w:val="00054D6D"/>
    <w:rsid w:val="00055AC6"/>
    <w:rsid w:val="00056BAA"/>
    <w:rsid w:val="00057E4B"/>
    <w:rsid w:val="00057FF3"/>
    <w:rsid w:val="0006015D"/>
    <w:rsid w:val="00061093"/>
    <w:rsid w:val="00061448"/>
    <w:rsid w:val="00062B30"/>
    <w:rsid w:val="0006393D"/>
    <w:rsid w:val="00064455"/>
    <w:rsid w:val="00072ECB"/>
    <w:rsid w:val="00076690"/>
    <w:rsid w:val="000768BA"/>
    <w:rsid w:val="00076A5A"/>
    <w:rsid w:val="00077867"/>
    <w:rsid w:val="0008025E"/>
    <w:rsid w:val="00084C43"/>
    <w:rsid w:val="00085B52"/>
    <w:rsid w:val="000870EA"/>
    <w:rsid w:val="00087288"/>
    <w:rsid w:val="0009282E"/>
    <w:rsid w:val="000962A4"/>
    <w:rsid w:val="00096391"/>
    <w:rsid w:val="00097B2A"/>
    <w:rsid w:val="000A13DB"/>
    <w:rsid w:val="000A1CA9"/>
    <w:rsid w:val="000A1D84"/>
    <w:rsid w:val="000A5A35"/>
    <w:rsid w:val="000A6159"/>
    <w:rsid w:val="000A6AF7"/>
    <w:rsid w:val="000B0D33"/>
    <w:rsid w:val="000B1625"/>
    <w:rsid w:val="000B343C"/>
    <w:rsid w:val="000B35FB"/>
    <w:rsid w:val="000B573D"/>
    <w:rsid w:val="000B636B"/>
    <w:rsid w:val="000B7916"/>
    <w:rsid w:val="000C0B9A"/>
    <w:rsid w:val="000C1F22"/>
    <w:rsid w:val="000C5E30"/>
    <w:rsid w:val="000C7B4B"/>
    <w:rsid w:val="000C7B83"/>
    <w:rsid w:val="000D0C54"/>
    <w:rsid w:val="000D1CF1"/>
    <w:rsid w:val="000D2CF1"/>
    <w:rsid w:val="000D4757"/>
    <w:rsid w:val="000D59BA"/>
    <w:rsid w:val="000D6909"/>
    <w:rsid w:val="000D7348"/>
    <w:rsid w:val="000D7FA2"/>
    <w:rsid w:val="000E1060"/>
    <w:rsid w:val="000E1796"/>
    <w:rsid w:val="000E1CF7"/>
    <w:rsid w:val="000E3415"/>
    <w:rsid w:val="000E3857"/>
    <w:rsid w:val="000E3C98"/>
    <w:rsid w:val="000E6E96"/>
    <w:rsid w:val="000F12AE"/>
    <w:rsid w:val="000F28D4"/>
    <w:rsid w:val="000F3407"/>
    <w:rsid w:val="000F3CD1"/>
    <w:rsid w:val="000F53E7"/>
    <w:rsid w:val="000F6644"/>
    <w:rsid w:val="000F76C8"/>
    <w:rsid w:val="001030EE"/>
    <w:rsid w:val="001047FF"/>
    <w:rsid w:val="00105430"/>
    <w:rsid w:val="00106461"/>
    <w:rsid w:val="00107411"/>
    <w:rsid w:val="00107587"/>
    <w:rsid w:val="00110DC5"/>
    <w:rsid w:val="001124D3"/>
    <w:rsid w:val="0011368A"/>
    <w:rsid w:val="0011542D"/>
    <w:rsid w:val="0011674D"/>
    <w:rsid w:val="00117331"/>
    <w:rsid w:val="00117DB7"/>
    <w:rsid w:val="00122409"/>
    <w:rsid w:val="00123131"/>
    <w:rsid w:val="001241DE"/>
    <w:rsid w:val="001241E4"/>
    <w:rsid w:val="00124436"/>
    <w:rsid w:val="0012568D"/>
    <w:rsid w:val="0012711B"/>
    <w:rsid w:val="00127628"/>
    <w:rsid w:val="00131087"/>
    <w:rsid w:val="00131726"/>
    <w:rsid w:val="00132CB9"/>
    <w:rsid w:val="001345B6"/>
    <w:rsid w:val="00136A8D"/>
    <w:rsid w:val="001370C0"/>
    <w:rsid w:val="0013729C"/>
    <w:rsid w:val="0013784B"/>
    <w:rsid w:val="00137E97"/>
    <w:rsid w:val="0014038F"/>
    <w:rsid w:val="00144A39"/>
    <w:rsid w:val="001457DF"/>
    <w:rsid w:val="001475E7"/>
    <w:rsid w:val="00150C43"/>
    <w:rsid w:val="0015234A"/>
    <w:rsid w:val="00153E99"/>
    <w:rsid w:val="00156EB7"/>
    <w:rsid w:val="00157551"/>
    <w:rsid w:val="0015771D"/>
    <w:rsid w:val="0016032D"/>
    <w:rsid w:val="00162217"/>
    <w:rsid w:val="0016259E"/>
    <w:rsid w:val="00163B6B"/>
    <w:rsid w:val="0016426B"/>
    <w:rsid w:val="00165889"/>
    <w:rsid w:val="00166391"/>
    <w:rsid w:val="00166779"/>
    <w:rsid w:val="00166800"/>
    <w:rsid w:val="00167620"/>
    <w:rsid w:val="00170703"/>
    <w:rsid w:val="0017243A"/>
    <w:rsid w:val="0017482A"/>
    <w:rsid w:val="00181081"/>
    <w:rsid w:val="00181E54"/>
    <w:rsid w:val="00182099"/>
    <w:rsid w:val="00182186"/>
    <w:rsid w:val="00184784"/>
    <w:rsid w:val="00185E94"/>
    <w:rsid w:val="001866A4"/>
    <w:rsid w:val="00187242"/>
    <w:rsid w:val="00190966"/>
    <w:rsid w:val="001913AD"/>
    <w:rsid w:val="00193F53"/>
    <w:rsid w:val="00194628"/>
    <w:rsid w:val="00194B17"/>
    <w:rsid w:val="001A0416"/>
    <w:rsid w:val="001A0E20"/>
    <w:rsid w:val="001A18B4"/>
    <w:rsid w:val="001A26A4"/>
    <w:rsid w:val="001A28DE"/>
    <w:rsid w:val="001A3D5A"/>
    <w:rsid w:val="001A4B3B"/>
    <w:rsid w:val="001A5C32"/>
    <w:rsid w:val="001A792E"/>
    <w:rsid w:val="001B3B98"/>
    <w:rsid w:val="001B3CB4"/>
    <w:rsid w:val="001B7434"/>
    <w:rsid w:val="001B7802"/>
    <w:rsid w:val="001C00F3"/>
    <w:rsid w:val="001C01A3"/>
    <w:rsid w:val="001C0AB8"/>
    <w:rsid w:val="001C17F9"/>
    <w:rsid w:val="001C2FE0"/>
    <w:rsid w:val="001C323F"/>
    <w:rsid w:val="001C3E99"/>
    <w:rsid w:val="001C46E4"/>
    <w:rsid w:val="001C6649"/>
    <w:rsid w:val="001C6F91"/>
    <w:rsid w:val="001C793E"/>
    <w:rsid w:val="001D2128"/>
    <w:rsid w:val="001D6B4A"/>
    <w:rsid w:val="001D6DB3"/>
    <w:rsid w:val="001D7543"/>
    <w:rsid w:val="001D78B1"/>
    <w:rsid w:val="001D7CAE"/>
    <w:rsid w:val="001E017C"/>
    <w:rsid w:val="001E05B7"/>
    <w:rsid w:val="001E5B5C"/>
    <w:rsid w:val="001E7FBC"/>
    <w:rsid w:val="001F0599"/>
    <w:rsid w:val="001F0C64"/>
    <w:rsid w:val="001F1D10"/>
    <w:rsid w:val="001F1DBA"/>
    <w:rsid w:val="001F33C7"/>
    <w:rsid w:val="001F45B7"/>
    <w:rsid w:val="001F4E39"/>
    <w:rsid w:val="001F4E9E"/>
    <w:rsid w:val="00201173"/>
    <w:rsid w:val="00202811"/>
    <w:rsid w:val="00202E3F"/>
    <w:rsid w:val="00203BCF"/>
    <w:rsid w:val="00204089"/>
    <w:rsid w:val="00205563"/>
    <w:rsid w:val="00205D18"/>
    <w:rsid w:val="002076D6"/>
    <w:rsid w:val="002076F6"/>
    <w:rsid w:val="00210F51"/>
    <w:rsid w:val="00214689"/>
    <w:rsid w:val="00215E6C"/>
    <w:rsid w:val="002164D2"/>
    <w:rsid w:val="00216A6B"/>
    <w:rsid w:val="00217247"/>
    <w:rsid w:val="00217A58"/>
    <w:rsid w:val="00221D49"/>
    <w:rsid w:val="00223631"/>
    <w:rsid w:val="002248A4"/>
    <w:rsid w:val="002255CA"/>
    <w:rsid w:val="002256D2"/>
    <w:rsid w:val="002266DD"/>
    <w:rsid w:val="00230287"/>
    <w:rsid w:val="00230682"/>
    <w:rsid w:val="00231D26"/>
    <w:rsid w:val="002320EF"/>
    <w:rsid w:val="0023514E"/>
    <w:rsid w:val="00237D94"/>
    <w:rsid w:val="002400EB"/>
    <w:rsid w:val="00240BAB"/>
    <w:rsid w:val="00242501"/>
    <w:rsid w:val="002449B9"/>
    <w:rsid w:val="002505C7"/>
    <w:rsid w:val="0025093F"/>
    <w:rsid w:val="00252677"/>
    <w:rsid w:val="00254128"/>
    <w:rsid w:val="0025547A"/>
    <w:rsid w:val="00256171"/>
    <w:rsid w:val="002572E8"/>
    <w:rsid w:val="0025762B"/>
    <w:rsid w:val="00257B61"/>
    <w:rsid w:val="002605EB"/>
    <w:rsid w:val="00262A25"/>
    <w:rsid w:val="00263083"/>
    <w:rsid w:val="002633E8"/>
    <w:rsid w:val="002636A6"/>
    <w:rsid w:val="00266985"/>
    <w:rsid w:val="00267248"/>
    <w:rsid w:val="002710D2"/>
    <w:rsid w:val="00271F90"/>
    <w:rsid w:val="002720B4"/>
    <w:rsid w:val="0027270A"/>
    <w:rsid w:val="00272E9B"/>
    <w:rsid w:val="002737DB"/>
    <w:rsid w:val="00275396"/>
    <w:rsid w:val="00275C4F"/>
    <w:rsid w:val="00276A15"/>
    <w:rsid w:val="00277501"/>
    <w:rsid w:val="002806DB"/>
    <w:rsid w:val="00282262"/>
    <w:rsid w:val="00282D41"/>
    <w:rsid w:val="002833A2"/>
    <w:rsid w:val="00283583"/>
    <w:rsid w:val="00283E22"/>
    <w:rsid w:val="00284434"/>
    <w:rsid w:val="0028459F"/>
    <w:rsid w:val="0028487C"/>
    <w:rsid w:val="00284FBC"/>
    <w:rsid w:val="00286104"/>
    <w:rsid w:val="00286DA8"/>
    <w:rsid w:val="00287D0E"/>
    <w:rsid w:val="00290AB5"/>
    <w:rsid w:val="0029116A"/>
    <w:rsid w:val="002942A7"/>
    <w:rsid w:val="0029683B"/>
    <w:rsid w:val="00297287"/>
    <w:rsid w:val="002A16FE"/>
    <w:rsid w:val="002B0A1B"/>
    <w:rsid w:val="002B3B2E"/>
    <w:rsid w:val="002B4B87"/>
    <w:rsid w:val="002B5816"/>
    <w:rsid w:val="002B6997"/>
    <w:rsid w:val="002B6F6A"/>
    <w:rsid w:val="002C0966"/>
    <w:rsid w:val="002C0EC3"/>
    <w:rsid w:val="002C1C51"/>
    <w:rsid w:val="002C349B"/>
    <w:rsid w:val="002C5145"/>
    <w:rsid w:val="002C5C9F"/>
    <w:rsid w:val="002C63F1"/>
    <w:rsid w:val="002D1665"/>
    <w:rsid w:val="002D4A6D"/>
    <w:rsid w:val="002D4B1A"/>
    <w:rsid w:val="002D7471"/>
    <w:rsid w:val="002E0701"/>
    <w:rsid w:val="002E1806"/>
    <w:rsid w:val="002E3046"/>
    <w:rsid w:val="002E3985"/>
    <w:rsid w:val="002E41B9"/>
    <w:rsid w:val="002E4C58"/>
    <w:rsid w:val="002F115D"/>
    <w:rsid w:val="002F34D5"/>
    <w:rsid w:val="002F35C0"/>
    <w:rsid w:val="002F4070"/>
    <w:rsid w:val="002F5C30"/>
    <w:rsid w:val="00300E55"/>
    <w:rsid w:val="003030CA"/>
    <w:rsid w:val="0030334C"/>
    <w:rsid w:val="00303BB8"/>
    <w:rsid w:val="003051CA"/>
    <w:rsid w:val="00305B5A"/>
    <w:rsid w:val="003071BC"/>
    <w:rsid w:val="00310277"/>
    <w:rsid w:val="00310DC1"/>
    <w:rsid w:val="0031316C"/>
    <w:rsid w:val="003148DC"/>
    <w:rsid w:val="00315429"/>
    <w:rsid w:val="0031608C"/>
    <w:rsid w:val="00320C68"/>
    <w:rsid w:val="0032191A"/>
    <w:rsid w:val="00321EC5"/>
    <w:rsid w:val="00322AB7"/>
    <w:rsid w:val="00322EB7"/>
    <w:rsid w:val="00323C5E"/>
    <w:rsid w:val="00324600"/>
    <w:rsid w:val="00327D16"/>
    <w:rsid w:val="00330402"/>
    <w:rsid w:val="00330732"/>
    <w:rsid w:val="00332AD0"/>
    <w:rsid w:val="003334BC"/>
    <w:rsid w:val="003344F0"/>
    <w:rsid w:val="00335FC2"/>
    <w:rsid w:val="00336935"/>
    <w:rsid w:val="0033702E"/>
    <w:rsid w:val="00344E14"/>
    <w:rsid w:val="003472A3"/>
    <w:rsid w:val="00352207"/>
    <w:rsid w:val="00353405"/>
    <w:rsid w:val="0035351F"/>
    <w:rsid w:val="003539CA"/>
    <w:rsid w:val="003539EA"/>
    <w:rsid w:val="0035557B"/>
    <w:rsid w:val="00355D25"/>
    <w:rsid w:val="00357422"/>
    <w:rsid w:val="00360184"/>
    <w:rsid w:val="00362373"/>
    <w:rsid w:val="00366847"/>
    <w:rsid w:val="00366D94"/>
    <w:rsid w:val="00370C65"/>
    <w:rsid w:val="003710C6"/>
    <w:rsid w:val="00372CD0"/>
    <w:rsid w:val="003742D5"/>
    <w:rsid w:val="00381219"/>
    <w:rsid w:val="00390229"/>
    <w:rsid w:val="0039046C"/>
    <w:rsid w:val="00390794"/>
    <w:rsid w:val="003912CB"/>
    <w:rsid w:val="00393A53"/>
    <w:rsid w:val="003942B8"/>
    <w:rsid w:val="00397222"/>
    <w:rsid w:val="00397F58"/>
    <w:rsid w:val="003A2585"/>
    <w:rsid w:val="003A2FD2"/>
    <w:rsid w:val="003A51EF"/>
    <w:rsid w:val="003A6539"/>
    <w:rsid w:val="003B13A8"/>
    <w:rsid w:val="003B2D69"/>
    <w:rsid w:val="003B3B14"/>
    <w:rsid w:val="003B6A68"/>
    <w:rsid w:val="003B6B6B"/>
    <w:rsid w:val="003C4EA6"/>
    <w:rsid w:val="003C6714"/>
    <w:rsid w:val="003D166D"/>
    <w:rsid w:val="003D284F"/>
    <w:rsid w:val="003D46E1"/>
    <w:rsid w:val="003D48CE"/>
    <w:rsid w:val="003D5427"/>
    <w:rsid w:val="003D6C26"/>
    <w:rsid w:val="003D744D"/>
    <w:rsid w:val="003E1B57"/>
    <w:rsid w:val="003E68FB"/>
    <w:rsid w:val="003E6D50"/>
    <w:rsid w:val="003E7492"/>
    <w:rsid w:val="003E788F"/>
    <w:rsid w:val="003F1DF0"/>
    <w:rsid w:val="003F3616"/>
    <w:rsid w:val="003F3C01"/>
    <w:rsid w:val="003F43A4"/>
    <w:rsid w:val="003F4A75"/>
    <w:rsid w:val="003F5922"/>
    <w:rsid w:val="003F63AC"/>
    <w:rsid w:val="004008F1"/>
    <w:rsid w:val="00400FFC"/>
    <w:rsid w:val="0040257C"/>
    <w:rsid w:val="00402946"/>
    <w:rsid w:val="00403E8F"/>
    <w:rsid w:val="00405121"/>
    <w:rsid w:val="004058E1"/>
    <w:rsid w:val="00407560"/>
    <w:rsid w:val="0041206F"/>
    <w:rsid w:val="00414995"/>
    <w:rsid w:val="004152A1"/>
    <w:rsid w:val="004177B9"/>
    <w:rsid w:val="00420A22"/>
    <w:rsid w:val="004235F5"/>
    <w:rsid w:val="004241C8"/>
    <w:rsid w:val="004244DD"/>
    <w:rsid w:val="004248B8"/>
    <w:rsid w:val="00424C19"/>
    <w:rsid w:val="0042625A"/>
    <w:rsid w:val="00426BFF"/>
    <w:rsid w:val="00426F4F"/>
    <w:rsid w:val="00427077"/>
    <w:rsid w:val="004271F9"/>
    <w:rsid w:val="00431FD4"/>
    <w:rsid w:val="0043302B"/>
    <w:rsid w:val="004337DD"/>
    <w:rsid w:val="00434F07"/>
    <w:rsid w:val="00436600"/>
    <w:rsid w:val="00441528"/>
    <w:rsid w:val="0044159C"/>
    <w:rsid w:val="004424B9"/>
    <w:rsid w:val="00442A2D"/>
    <w:rsid w:val="00445858"/>
    <w:rsid w:val="00447F4B"/>
    <w:rsid w:val="00450523"/>
    <w:rsid w:val="00450C0D"/>
    <w:rsid w:val="00451528"/>
    <w:rsid w:val="00453D11"/>
    <w:rsid w:val="00454E44"/>
    <w:rsid w:val="00456571"/>
    <w:rsid w:val="00457215"/>
    <w:rsid w:val="00457D6B"/>
    <w:rsid w:val="00462F2D"/>
    <w:rsid w:val="0046427B"/>
    <w:rsid w:val="0046737D"/>
    <w:rsid w:val="00467862"/>
    <w:rsid w:val="0047164B"/>
    <w:rsid w:val="00471DAA"/>
    <w:rsid w:val="00477C26"/>
    <w:rsid w:val="00480376"/>
    <w:rsid w:val="00481646"/>
    <w:rsid w:val="004817D3"/>
    <w:rsid w:val="00482ADC"/>
    <w:rsid w:val="00483D8D"/>
    <w:rsid w:val="00484A01"/>
    <w:rsid w:val="00484C35"/>
    <w:rsid w:val="0048557B"/>
    <w:rsid w:val="00485DA7"/>
    <w:rsid w:val="00487B36"/>
    <w:rsid w:val="00490C2E"/>
    <w:rsid w:val="00491196"/>
    <w:rsid w:val="00491B2D"/>
    <w:rsid w:val="00491F6D"/>
    <w:rsid w:val="00493457"/>
    <w:rsid w:val="004949B1"/>
    <w:rsid w:val="0049582A"/>
    <w:rsid w:val="004978A0"/>
    <w:rsid w:val="004978CA"/>
    <w:rsid w:val="004A0280"/>
    <w:rsid w:val="004B164B"/>
    <w:rsid w:val="004B2C95"/>
    <w:rsid w:val="004C0990"/>
    <w:rsid w:val="004C0B73"/>
    <w:rsid w:val="004C1ABE"/>
    <w:rsid w:val="004C22A0"/>
    <w:rsid w:val="004C24BC"/>
    <w:rsid w:val="004C291B"/>
    <w:rsid w:val="004C4339"/>
    <w:rsid w:val="004C4D25"/>
    <w:rsid w:val="004C5439"/>
    <w:rsid w:val="004C5D17"/>
    <w:rsid w:val="004C7361"/>
    <w:rsid w:val="004D09D6"/>
    <w:rsid w:val="004D1D43"/>
    <w:rsid w:val="004D3558"/>
    <w:rsid w:val="004D452B"/>
    <w:rsid w:val="004D4B46"/>
    <w:rsid w:val="004D5EE7"/>
    <w:rsid w:val="004D782E"/>
    <w:rsid w:val="004E1B39"/>
    <w:rsid w:val="004E20E9"/>
    <w:rsid w:val="004E57E9"/>
    <w:rsid w:val="004E5D52"/>
    <w:rsid w:val="004E72BE"/>
    <w:rsid w:val="004E75DD"/>
    <w:rsid w:val="004E77FC"/>
    <w:rsid w:val="004F0A50"/>
    <w:rsid w:val="004F187B"/>
    <w:rsid w:val="004F4C1D"/>
    <w:rsid w:val="004F60A1"/>
    <w:rsid w:val="004F7D55"/>
    <w:rsid w:val="005011CE"/>
    <w:rsid w:val="00501BD7"/>
    <w:rsid w:val="00504B2E"/>
    <w:rsid w:val="00506D45"/>
    <w:rsid w:val="00510FB9"/>
    <w:rsid w:val="00511487"/>
    <w:rsid w:val="005120B3"/>
    <w:rsid w:val="00512BF2"/>
    <w:rsid w:val="00512D13"/>
    <w:rsid w:val="00514284"/>
    <w:rsid w:val="00516B0B"/>
    <w:rsid w:val="00516B6C"/>
    <w:rsid w:val="00520851"/>
    <w:rsid w:val="00520D11"/>
    <w:rsid w:val="00520E44"/>
    <w:rsid w:val="00526475"/>
    <w:rsid w:val="00527C99"/>
    <w:rsid w:val="0053086F"/>
    <w:rsid w:val="00533246"/>
    <w:rsid w:val="00533588"/>
    <w:rsid w:val="00533C44"/>
    <w:rsid w:val="00534461"/>
    <w:rsid w:val="005346B6"/>
    <w:rsid w:val="0053557D"/>
    <w:rsid w:val="00535CB9"/>
    <w:rsid w:val="005365DD"/>
    <w:rsid w:val="005367D6"/>
    <w:rsid w:val="00536AA1"/>
    <w:rsid w:val="00540794"/>
    <w:rsid w:val="00542067"/>
    <w:rsid w:val="005424B8"/>
    <w:rsid w:val="00544068"/>
    <w:rsid w:val="00544294"/>
    <w:rsid w:val="00544D19"/>
    <w:rsid w:val="00545FF8"/>
    <w:rsid w:val="0054640F"/>
    <w:rsid w:val="00547CEE"/>
    <w:rsid w:val="00551AB8"/>
    <w:rsid w:val="00551E75"/>
    <w:rsid w:val="0055257A"/>
    <w:rsid w:val="005543F6"/>
    <w:rsid w:val="00557C4E"/>
    <w:rsid w:val="005627AC"/>
    <w:rsid w:val="00562FE7"/>
    <w:rsid w:val="0056365D"/>
    <w:rsid w:val="00564213"/>
    <w:rsid w:val="00564386"/>
    <w:rsid w:val="00564E30"/>
    <w:rsid w:val="00565554"/>
    <w:rsid w:val="00565FA7"/>
    <w:rsid w:val="00566BBF"/>
    <w:rsid w:val="0056778A"/>
    <w:rsid w:val="00571480"/>
    <w:rsid w:val="00571E3F"/>
    <w:rsid w:val="00571F77"/>
    <w:rsid w:val="0057578A"/>
    <w:rsid w:val="0058280D"/>
    <w:rsid w:val="00582C21"/>
    <w:rsid w:val="005845CA"/>
    <w:rsid w:val="005847EC"/>
    <w:rsid w:val="0058523B"/>
    <w:rsid w:val="005853BB"/>
    <w:rsid w:val="00585D5B"/>
    <w:rsid w:val="00587EF8"/>
    <w:rsid w:val="00590EA3"/>
    <w:rsid w:val="00591368"/>
    <w:rsid w:val="00592B70"/>
    <w:rsid w:val="00592E12"/>
    <w:rsid w:val="005937C9"/>
    <w:rsid w:val="00593851"/>
    <w:rsid w:val="00595A96"/>
    <w:rsid w:val="00596FD0"/>
    <w:rsid w:val="005973A9"/>
    <w:rsid w:val="005A2D16"/>
    <w:rsid w:val="005A500A"/>
    <w:rsid w:val="005A6EC8"/>
    <w:rsid w:val="005A78DC"/>
    <w:rsid w:val="005B0901"/>
    <w:rsid w:val="005B0FBC"/>
    <w:rsid w:val="005B12B6"/>
    <w:rsid w:val="005B1F8D"/>
    <w:rsid w:val="005B2318"/>
    <w:rsid w:val="005C1978"/>
    <w:rsid w:val="005C1E98"/>
    <w:rsid w:val="005C2032"/>
    <w:rsid w:val="005C2E87"/>
    <w:rsid w:val="005C2FE4"/>
    <w:rsid w:val="005C3CEE"/>
    <w:rsid w:val="005C5B11"/>
    <w:rsid w:val="005D0913"/>
    <w:rsid w:val="005D0F7E"/>
    <w:rsid w:val="005D34A9"/>
    <w:rsid w:val="005D4885"/>
    <w:rsid w:val="005D5F4D"/>
    <w:rsid w:val="005D650E"/>
    <w:rsid w:val="005D6992"/>
    <w:rsid w:val="005D70E8"/>
    <w:rsid w:val="005D7D98"/>
    <w:rsid w:val="005E1CCE"/>
    <w:rsid w:val="005E1CDE"/>
    <w:rsid w:val="005E2007"/>
    <w:rsid w:val="005E544D"/>
    <w:rsid w:val="005E5940"/>
    <w:rsid w:val="005E5F58"/>
    <w:rsid w:val="005E6121"/>
    <w:rsid w:val="005F0D6E"/>
    <w:rsid w:val="005F11ED"/>
    <w:rsid w:val="005F20BF"/>
    <w:rsid w:val="005F253E"/>
    <w:rsid w:val="005F2BFA"/>
    <w:rsid w:val="005F4C75"/>
    <w:rsid w:val="005F64D7"/>
    <w:rsid w:val="005F682B"/>
    <w:rsid w:val="00600842"/>
    <w:rsid w:val="00600ABA"/>
    <w:rsid w:val="00600ECC"/>
    <w:rsid w:val="00610576"/>
    <w:rsid w:val="00611205"/>
    <w:rsid w:val="00611C80"/>
    <w:rsid w:val="006143E5"/>
    <w:rsid w:val="006145A7"/>
    <w:rsid w:val="00615C1C"/>
    <w:rsid w:val="00616931"/>
    <w:rsid w:val="00616F32"/>
    <w:rsid w:val="006248A7"/>
    <w:rsid w:val="00625DCF"/>
    <w:rsid w:val="00626486"/>
    <w:rsid w:val="00627580"/>
    <w:rsid w:val="00630028"/>
    <w:rsid w:val="00630638"/>
    <w:rsid w:val="0063159C"/>
    <w:rsid w:val="00631E8C"/>
    <w:rsid w:val="006330D0"/>
    <w:rsid w:val="0063427B"/>
    <w:rsid w:val="00635948"/>
    <w:rsid w:val="006364BF"/>
    <w:rsid w:val="006367DA"/>
    <w:rsid w:val="00636B03"/>
    <w:rsid w:val="00637100"/>
    <w:rsid w:val="006373FD"/>
    <w:rsid w:val="00640470"/>
    <w:rsid w:val="00640D67"/>
    <w:rsid w:val="00641F14"/>
    <w:rsid w:val="00642FBB"/>
    <w:rsid w:val="0064362D"/>
    <w:rsid w:val="0064382C"/>
    <w:rsid w:val="0064533D"/>
    <w:rsid w:val="00646A2F"/>
    <w:rsid w:val="00646E5C"/>
    <w:rsid w:val="0064770F"/>
    <w:rsid w:val="00651FEE"/>
    <w:rsid w:val="006528EB"/>
    <w:rsid w:val="00653715"/>
    <w:rsid w:val="00654F3C"/>
    <w:rsid w:val="00656A2B"/>
    <w:rsid w:val="00656C87"/>
    <w:rsid w:val="006578DD"/>
    <w:rsid w:val="00660A20"/>
    <w:rsid w:val="0066151A"/>
    <w:rsid w:val="0066357F"/>
    <w:rsid w:val="006640F1"/>
    <w:rsid w:val="00665827"/>
    <w:rsid w:val="00665FEF"/>
    <w:rsid w:val="00666685"/>
    <w:rsid w:val="00667B0F"/>
    <w:rsid w:val="00670491"/>
    <w:rsid w:val="00670A08"/>
    <w:rsid w:val="00675B9B"/>
    <w:rsid w:val="006775A4"/>
    <w:rsid w:val="00677993"/>
    <w:rsid w:val="00677E26"/>
    <w:rsid w:val="0068103D"/>
    <w:rsid w:val="006843C3"/>
    <w:rsid w:val="00686CF6"/>
    <w:rsid w:val="00687F6D"/>
    <w:rsid w:val="006902C5"/>
    <w:rsid w:val="00690347"/>
    <w:rsid w:val="00690D8C"/>
    <w:rsid w:val="00693AE7"/>
    <w:rsid w:val="00694C1E"/>
    <w:rsid w:val="00695176"/>
    <w:rsid w:val="006964A4"/>
    <w:rsid w:val="006975ED"/>
    <w:rsid w:val="006A002C"/>
    <w:rsid w:val="006A0607"/>
    <w:rsid w:val="006A0832"/>
    <w:rsid w:val="006A39D5"/>
    <w:rsid w:val="006A5965"/>
    <w:rsid w:val="006A5E25"/>
    <w:rsid w:val="006B1FE3"/>
    <w:rsid w:val="006B49CE"/>
    <w:rsid w:val="006B71CA"/>
    <w:rsid w:val="006C1B2C"/>
    <w:rsid w:val="006C27F1"/>
    <w:rsid w:val="006C2A73"/>
    <w:rsid w:val="006C6B29"/>
    <w:rsid w:val="006C754A"/>
    <w:rsid w:val="006C7E16"/>
    <w:rsid w:val="006C7EE9"/>
    <w:rsid w:val="006D18D6"/>
    <w:rsid w:val="006D4CF9"/>
    <w:rsid w:val="006D5332"/>
    <w:rsid w:val="006D7A62"/>
    <w:rsid w:val="006E3099"/>
    <w:rsid w:val="006E4C8A"/>
    <w:rsid w:val="006E5A10"/>
    <w:rsid w:val="006E6044"/>
    <w:rsid w:val="006E782B"/>
    <w:rsid w:val="006F0D3D"/>
    <w:rsid w:val="006F1722"/>
    <w:rsid w:val="006F1B51"/>
    <w:rsid w:val="006F2779"/>
    <w:rsid w:val="006F44D2"/>
    <w:rsid w:val="006F68FE"/>
    <w:rsid w:val="006F6C3D"/>
    <w:rsid w:val="006F7F16"/>
    <w:rsid w:val="007032B0"/>
    <w:rsid w:val="00706AEE"/>
    <w:rsid w:val="0070706A"/>
    <w:rsid w:val="007076D6"/>
    <w:rsid w:val="00710433"/>
    <w:rsid w:val="00712185"/>
    <w:rsid w:val="0071442C"/>
    <w:rsid w:val="00714565"/>
    <w:rsid w:val="007147D5"/>
    <w:rsid w:val="00716886"/>
    <w:rsid w:val="00720F03"/>
    <w:rsid w:val="00722EE9"/>
    <w:rsid w:val="007236D4"/>
    <w:rsid w:val="0072505A"/>
    <w:rsid w:val="00725D80"/>
    <w:rsid w:val="00726CE4"/>
    <w:rsid w:val="00730168"/>
    <w:rsid w:val="00731175"/>
    <w:rsid w:val="00732FB3"/>
    <w:rsid w:val="007335FE"/>
    <w:rsid w:val="0073426F"/>
    <w:rsid w:val="00736655"/>
    <w:rsid w:val="00740D75"/>
    <w:rsid w:val="00742564"/>
    <w:rsid w:val="0074758A"/>
    <w:rsid w:val="0074773E"/>
    <w:rsid w:val="0074794E"/>
    <w:rsid w:val="00752FA9"/>
    <w:rsid w:val="0075422D"/>
    <w:rsid w:val="00757628"/>
    <w:rsid w:val="00757FD8"/>
    <w:rsid w:val="007609FB"/>
    <w:rsid w:val="007616B9"/>
    <w:rsid w:val="007620C8"/>
    <w:rsid w:val="00762AD4"/>
    <w:rsid w:val="00762CC6"/>
    <w:rsid w:val="0076437D"/>
    <w:rsid w:val="00765098"/>
    <w:rsid w:val="0076551F"/>
    <w:rsid w:val="0076647D"/>
    <w:rsid w:val="007708F9"/>
    <w:rsid w:val="00772AC8"/>
    <w:rsid w:val="0077453D"/>
    <w:rsid w:val="00777221"/>
    <w:rsid w:val="00780506"/>
    <w:rsid w:val="007815CF"/>
    <w:rsid w:val="00781DDB"/>
    <w:rsid w:val="00782359"/>
    <w:rsid w:val="0078630B"/>
    <w:rsid w:val="00786ECD"/>
    <w:rsid w:val="00787025"/>
    <w:rsid w:val="00790344"/>
    <w:rsid w:val="007917A4"/>
    <w:rsid w:val="00791E50"/>
    <w:rsid w:val="007923E9"/>
    <w:rsid w:val="0079248C"/>
    <w:rsid w:val="00794025"/>
    <w:rsid w:val="00794FE8"/>
    <w:rsid w:val="007954BC"/>
    <w:rsid w:val="00796016"/>
    <w:rsid w:val="00797188"/>
    <w:rsid w:val="00797E38"/>
    <w:rsid w:val="007A08C8"/>
    <w:rsid w:val="007A0A60"/>
    <w:rsid w:val="007A2BEC"/>
    <w:rsid w:val="007A7892"/>
    <w:rsid w:val="007B08C9"/>
    <w:rsid w:val="007B08FD"/>
    <w:rsid w:val="007B0DD1"/>
    <w:rsid w:val="007B10F8"/>
    <w:rsid w:val="007B465F"/>
    <w:rsid w:val="007B7294"/>
    <w:rsid w:val="007B7AB8"/>
    <w:rsid w:val="007C0A0B"/>
    <w:rsid w:val="007C2A7E"/>
    <w:rsid w:val="007C49A2"/>
    <w:rsid w:val="007C63D3"/>
    <w:rsid w:val="007C6480"/>
    <w:rsid w:val="007C781F"/>
    <w:rsid w:val="007D1331"/>
    <w:rsid w:val="007D1483"/>
    <w:rsid w:val="007D1DCB"/>
    <w:rsid w:val="007D1E3E"/>
    <w:rsid w:val="007D1F8E"/>
    <w:rsid w:val="007D2BFC"/>
    <w:rsid w:val="007D2E63"/>
    <w:rsid w:val="007D2F89"/>
    <w:rsid w:val="007D3B9C"/>
    <w:rsid w:val="007D50EF"/>
    <w:rsid w:val="007D5A98"/>
    <w:rsid w:val="007E1353"/>
    <w:rsid w:val="007E58FB"/>
    <w:rsid w:val="007E6542"/>
    <w:rsid w:val="007E660F"/>
    <w:rsid w:val="007E6A07"/>
    <w:rsid w:val="007E71F0"/>
    <w:rsid w:val="007E7CCF"/>
    <w:rsid w:val="007F078C"/>
    <w:rsid w:val="007F0AA4"/>
    <w:rsid w:val="007F0ABA"/>
    <w:rsid w:val="007F1312"/>
    <w:rsid w:val="007F18B4"/>
    <w:rsid w:val="007F2251"/>
    <w:rsid w:val="00800139"/>
    <w:rsid w:val="0080154F"/>
    <w:rsid w:val="00801B8C"/>
    <w:rsid w:val="00801E11"/>
    <w:rsid w:val="008040BA"/>
    <w:rsid w:val="00804569"/>
    <w:rsid w:val="00805584"/>
    <w:rsid w:val="00805B54"/>
    <w:rsid w:val="00806AB7"/>
    <w:rsid w:val="00811588"/>
    <w:rsid w:val="0081691B"/>
    <w:rsid w:val="00816D74"/>
    <w:rsid w:val="008172FF"/>
    <w:rsid w:val="008241ED"/>
    <w:rsid w:val="008255B2"/>
    <w:rsid w:val="00831CB7"/>
    <w:rsid w:val="00832888"/>
    <w:rsid w:val="008329CC"/>
    <w:rsid w:val="00836614"/>
    <w:rsid w:val="00836D67"/>
    <w:rsid w:val="008372DA"/>
    <w:rsid w:val="008378F4"/>
    <w:rsid w:val="00840130"/>
    <w:rsid w:val="0084056C"/>
    <w:rsid w:val="008407AE"/>
    <w:rsid w:val="00840D92"/>
    <w:rsid w:val="00840EE0"/>
    <w:rsid w:val="00844BF3"/>
    <w:rsid w:val="0084583A"/>
    <w:rsid w:val="008474BE"/>
    <w:rsid w:val="00850D04"/>
    <w:rsid w:val="008518D9"/>
    <w:rsid w:val="0085647E"/>
    <w:rsid w:val="0086056A"/>
    <w:rsid w:val="00860C07"/>
    <w:rsid w:val="0086254A"/>
    <w:rsid w:val="00862EA5"/>
    <w:rsid w:val="00863ECB"/>
    <w:rsid w:val="008660B9"/>
    <w:rsid w:val="00866228"/>
    <w:rsid w:val="00866B4F"/>
    <w:rsid w:val="0086717F"/>
    <w:rsid w:val="008706C3"/>
    <w:rsid w:val="0087139B"/>
    <w:rsid w:val="00873E37"/>
    <w:rsid w:val="0087406D"/>
    <w:rsid w:val="0087664C"/>
    <w:rsid w:val="00876D5B"/>
    <w:rsid w:val="00881BF2"/>
    <w:rsid w:val="008825F4"/>
    <w:rsid w:val="00886216"/>
    <w:rsid w:val="00890837"/>
    <w:rsid w:val="00891996"/>
    <w:rsid w:val="0089400B"/>
    <w:rsid w:val="00894A43"/>
    <w:rsid w:val="008A0296"/>
    <w:rsid w:val="008A0B66"/>
    <w:rsid w:val="008A2872"/>
    <w:rsid w:val="008A292D"/>
    <w:rsid w:val="008A6004"/>
    <w:rsid w:val="008A62AB"/>
    <w:rsid w:val="008A768A"/>
    <w:rsid w:val="008B0AC8"/>
    <w:rsid w:val="008B1413"/>
    <w:rsid w:val="008B210C"/>
    <w:rsid w:val="008B4919"/>
    <w:rsid w:val="008B570A"/>
    <w:rsid w:val="008C1E39"/>
    <w:rsid w:val="008C26C0"/>
    <w:rsid w:val="008C4392"/>
    <w:rsid w:val="008C7A76"/>
    <w:rsid w:val="008D19A3"/>
    <w:rsid w:val="008D3CB5"/>
    <w:rsid w:val="008D3EC5"/>
    <w:rsid w:val="008D4139"/>
    <w:rsid w:val="008D43FA"/>
    <w:rsid w:val="008D5597"/>
    <w:rsid w:val="008E155D"/>
    <w:rsid w:val="008E2C20"/>
    <w:rsid w:val="008F06D8"/>
    <w:rsid w:val="008F0F8C"/>
    <w:rsid w:val="008F2154"/>
    <w:rsid w:val="008F48A5"/>
    <w:rsid w:val="008F48CF"/>
    <w:rsid w:val="008F4DBA"/>
    <w:rsid w:val="008F61CC"/>
    <w:rsid w:val="008F7470"/>
    <w:rsid w:val="00901932"/>
    <w:rsid w:val="00901EA1"/>
    <w:rsid w:val="00902AB2"/>
    <w:rsid w:val="00903039"/>
    <w:rsid w:val="0090384D"/>
    <w:rsid w:val="009057B1"/>
    <w:rsid w:val="00905D40"/>
    <w:rsid w:val="00907622"/>
    <w:rsid w:val="00907C41"/>
    <w:rsid w:val="00907D2E"/>
    <w:rsid w:val="00911492"/>
    <w:rsid w:val="00912333"/>
    <w:rsid w:val="0091487C"/>
    <w:rsid w:val="00914EA4"/>
    <w:rsid w:val="00916AFA"/>
    <w:rsid w:val="00917872"/>
    <w:rsid w:val="009217B0"/>
    <w:rsid w:val="00921B28"/>
    <w:rsid w:val="009226EC"/>
    <w:rsid w:val="009231A3"/>
    <w:rsid w:val="00923A07"/>
    <w:rsid w:val="009242EE"/>
    <w:rsid w:val="00925F90"/>
    <w:rsid w:val="00927D55"/>
    <w:rsid w:val="00927E8F"/>
    <w:rsid w:val="00930A65"/>
    <w:rsid w:val="00930EE2"/>
    <w:rsid w:val="009315EC"/>
    <w:rsid w:val="00932848"/>
    <w:rsid w:val="00934A23"/>
    <w:rsid w:val="00937903"/>
    <w:rsid w:val="00940A59"/>
    <w:rsid w:val="00940CD2"/>
    <w:rsid w:val="009416D2"/>
    <w:rsid w:val="00942E26"/>
    <w:rsid w:val="00943545"/>
    <w:rsid w:val="009476F5"/>
    <w:rsid w:val="009478E5"/>
    <w:rsid w:val="00951027"/>
    <w:rsid w:val="009510AF"/>
    <w:rsid w:val="009530AF"/>
    <w:rsid w:val="00956800"/>
    <w:rsid w:val="00956F15"/>
    <w:rsid w:val="00960029"/>
    <w:rsid w:val="00961132"/>
    <w:rsid w:val="00961679"/>
    <w:rsid w:val="00961BCB"/>
    <w:rsid w:val="00962662"/>
    <w:rsid w:val="00963409"/>
    <w:rsid w:val="0096391B"/>
    <w:rsid w:val="009642C9"/>
    <w:rsid w:val="00965BEA"/>
    <w:rsid w:val="00970E0C"/>
    <w:rsid w:val="00971EB3"/>
    <w:rsid w:val="009723C4"/>
    <w:rsid w:val="0097313E"/>
    <w:rsid w:val="009745A3"/>
    <w:rsid w:val="00974B20"/>
    <w:rsid w:val="00977296"/>
    <w:rsid w:val="00977CF4"/>
    <w:rsid w:val="00980A09"/>
    <w:rsid w:val="009840E0"/>
    <w:rsid w:val="00986C39"/>
    <w:rsid w:val="00991048"/>
    <w:rsid w:val="009919B8"/>
    <w:rsid w:val="0099230F"/>
    <w:rsid w:val="00992E22"/>
    <w:rsid w:val="0099538D"/>
    <w:rsid w:val="00997563"/>
    <w:rsid w:val="009A007E"/>
    <w:rsid w:val="009A0D02"/>
    <w:rsid w:val="009A17FB"/>
    <w:rsid w:val="009A1FF8"/>
    <w:rsid w:val="009A371F"/>
    <w:rsid w:val="009A3EED"/>
    <w:rsid w:val="009A515A"/>
    <w:rsid w:val="009B0E86"/>
    <w:rsid w:val="009B166F"/>
    <w:rsid w:val="009B1C50"/>
    <w:rsid w:val="009B260B"/>
    <w:rsid w:val="009B3D19"/>
    <w:rsid w:val="009B3FA9"/>
    <w:rsid w:val="009B4DB8"/>
    <w:rsid w:val="009B5896"/>
    <w:rsid w:val="009B6F50"/>
    <w:rsid w:val="009C047D"/>
    <w:rsid w:val="009C05DE"/>
    <w:rsid w:val="009C11E6"/>
    <w:rsid w:val="009C3A2F"/>
    <w:rsid w:val="009C3DB7"/>
    <w:rsid w:val="009C4710"/>
    <w:rsid w:val="009C4D86"/>
    <w:rsid w:val="009C4F1C"/>
    <w:rsid w:val="009C5A14"/>
    <w:rsid w:val="009C7692"/>
    <w:rsid w:val="009D1CD2"/>
    <w:rsid w:val="009D41E5"/>
    <w:rsid w:val="009D47A9"/>
    <w:rsid w:val="009D4B55"/>
    <w:rsid w:val="009D6430"/>
    <w:rsid w:val="009D659E"/>
    <w:rsid w:val="009D65EA"/>
    <w:rsid w:val="009D6932"/>
    <w:rsid w:val="009D6AE1"/>
    <w:rsid w:val="009D7993"/>
    <w:rsid w:val="009E016F"/>
    <w:rsid w:val="009E07DA"/>
    <w:rsid w:val="009E2717"/>
    <w:rsid w:val="009E3782"/>
    <w:rsid w:val="009E4722"/>
    <w:rsid w:val="009E5710"/>
    <w:rsid w:val="009E7A65"/>
    <w:rsid w:val="009F0D2E"/>
    <w:rsid w:val="009F17D5"/>
    <w:rsid w:val="009F3447"/>
    <w:rsid w:val="009F34AE"/>
    <w:rsid w:val="009F4399"/>
    <w:rsid w:val="009F44C4"/>
    <w:rsid w:val="009F6740"/>
    <w:rsid w:val="009F6BD0"/>
    <w:rsid w:val="009F6C49"/>
    <w:rsid w:val="009F6C64"/>
    <w:rsid w:val="009F7588"/>
    <w:rsid w:val="00A01FDA"/>
    <w:rsid w:val="00A03260"/>
    <w:rsid w:val="00A066C3"/>
    <w:rsid w:val="00A07420"/>
    <w:rsid w:val="00A110DD"/>
    <w:rsid w:val="00A111F8"/>
    <w:rsid w:val="00A129CB"/>
    <w:rsid w:val="00A13ED7"/>
    <w:rsid w:val="00A15297"/>
    <w:rsid w:val="00A158FB"/>
    <w:rsid w:val="00A1688C"/>
    <w:rsid w:val="00A16929"/>
    <w:rsid w:val="00A16955"/>
    <w:rsid w:val="00A16AC5"/>
    <w:rsid w:val="00A213EB"/>
    <w:rsid w:val="00A22B84"/>
    <w:rsid w:val="00A23365"/>
    <w:rsid w:val="00A23404"/>
    <w:rsid w:val="00A24D2B"/>
    <w:rsid w:val="00A25AB2"/>
    <w:rsid w:val="00A331A0"/>
    <w:rsid w:val="00A33BDA"/>
    <w:rsid w:val="00A35442"/>
    <w:rsid w:val="00A355C5"/>
    <w:rsid w:val="00A371C3"/>
    <w:rsid w:val="00A40C52"/>
    <w:rsid w:val="00A413B9"/>
    <w:rsid w:val="00A41902"/>
    <w:rsid w:val="00A42E3A"/>
    <w:rsid w:val="00A43E1E"/>
    <w:rsid w:val="00A44704"/>
    <w:rsid w:val="00A4556D"/>
    <w:rsid w:val="00A46C67"/>
    <w:rsid w:val="00A47065"/>
    <w:rsid w:val="00A50EFE"/>
    <w:rsid w:val="00A51DDF"/>
    <w:rsid w:val="00A531A9"/>
    <w:rsid w:val="00A55036"/>
    <w:rsid w:val="00A55AC2"/>
    <w:rsid w:val="00A56EBF"/>
    <w:rsid w:val="00A57BF1"/>
    <w:rsid w:val="00A60E5B"/>
    <w:rsid w:val="00A61DE9"/>
    <w:rsid w:val="00A62F47"/>
    <w:rsid w:val="00A64CB8"/>
    <w:rsid w:val="00A6577D"/>
    <w:rsid w:val="00A66790"/>
    <w:rsid w:val="00A71B3A"/>
    <w:rsid w:val="00A7224E"/>
    <w:rsid w:val="00A72424"/>
    <w:rsid w:val="00A735CF"/>
    <w:rsid w:val="00A73B6E"/>
    <w:rsid w:val="00A755EC"/>
    <w:rsid w:val="00A812FB"/>
    <w:rsid w:val="00A830DA"/>
    <w:rsid w:val="00A86049"/>
    <w:rsid w:val="00A906A6"/>
    <w:rsid w:val="00A922C9"/>
    <w:rsid w:val="00A94016"/>
    <w:rsid w:val="00A94522"/>
    <w:rsid w:val="00A94A4E"/>
    <w:rsid w:val="00A95DAC"/>
    <w:rsid w:val="00A95FA9"/>
    <w:rsid w:val="00A96198"/>
    <w:rsid w:val="00AA3DA2"/>
    <w:rsid w:val="00AA4EFC"/>
    <w:rsid w:val="00AA5E5C"/>
    <w:rsid w:val="00AA74E1"/>
    <w:rsid w:val="00AB06F5"/>
    <w:rsid w:val="00AB1516"/>
    <w:rsid w:val="00AB2CB9"/>
    <w:rsid w:val="00AB34E3"/>
    <w:rsid w:val="00AB359A"/>
    <w:rsid w:val="00AB38D7"/>
    <w:rsid w:val="00AB6988"/>
    <w:rsid w:val="00AB6DCB"/>
    <w:rsid w:val="00AB783C"/>
    <w:rsid w:val="00AB7A30"/>
    <w:rsid w:val="00AC1BEF"/>
    <w:rsid w:val="00AC4681"/>
    <w:rsid w:val="00AC4A52"/>
    <w:rsid w:val="00AC66B8"/>
    <w:rsid w:val="00AC747B"/>
    <w:rsid w:val="00AC767A"/>
    <w:rsid w:val="00AD0188"/>
    <w:rsid w:val="00AD03E9"/>
    <w:rsid w:val="00AD208F"/>
    <w:rsid w:val="00AD5951"/>
    <w:rsid w:val="00AD64A2"/>
    <w:rsid w:val="00AD7026"/>
    <w:rsid w:val="00AD7D58"/>
    <w:rsid w:val="00AE073C"/>
    <w:rsid w:val="00AE4030"/>
    <w:rsid w:val="00AE4B55"/>
    <w:rsid w:val="00AE6DFD"/>
    <w:rsid w:val="00AE7301"/>
    <w:rsid w:val="00AE7B33"/>
    <w:rsid w:val="00AF1EFE"/>
    <w:rsid w:val="00AF3F28"/>
    <w:rsid w:val="00AF4636"/>
    <w:rsid w:val="00AF4FD7"/>
    <w:rsid w:val="00AF66AD"/>
    <w:rsid w:val="00AF72CA"/>
    <w:rsid w:val="00AF7CC5"/>
    <w:rsid w:val="00B00B6D"/>
    <w:rsid w:val="00B014C4"/>
    <w:rsid w:val="00B0210D"/>
    <w:rsid w:val="00B02327"/>
    <w:rsid w:val="00B02FB7"/>
    <w:rsid w:val="00B05938"/>
    <w:rsid w:val="00B06676"/>
    <w:rsid w:val="00B1010E"/>
    <w:rsid w:val="00B10724"/>
    <w:rsid w:val="00B11E5F"/>
    <w:rsid w:val="00B15141"/>
    <w:rsid w:val="00B157E4"/>
    <w:rsid w:val="00B1706B"/>
    <w:rsid w:val="00B2028F"/>
    <w:rsid w:val="00B20347"/>
    <w:rsid w:val="00B208F6"/>
    <w:rsid w:val="00B2118A"/>
    <w:rsid w:val="00B22504"/>
    <w:rsid w:val="00B24012"/>
    <w:rsid w:val="00B2410F"/>
    <w:rsid w:val="00B25429"/>
    <w:rsid w:val="00B26909"/>
    <w:rsid w:val="00B26CCC"/>
    <w:rsid w:val="00B273D5"/>
    <w:rsid w:val="00B273E8"/>
    <w:rsid w:val="00B274C1"/>
    <w:rsid w:val="00B323C0"/>
    <w:rsid w:val="00B324C5"/>
    <w:rsid w:val="00B34AEC"/>
    <w:rsid w:val="00B34E7F"/>
    <w:rsid w:val="00B36B98"/>
    <w:rsid w:val="00B374F1"/>
    <w:rsid w:val="00B375A5"/>
    <w:rsid w:val="00B409F1"/>
    <w:rsid w:val="00B40F47"/>
    <w:rsid w:val="00B41F65"/>
    <w:rsid w:val="00B42262"/>
    <w:rsid w:val="00B42A02"/>
    <w:rsid w:val="00B42DC0"/>
    <w:rsid w:val="00B44269"/>
    <w:rsid w:val="00B4555D"/>
    <w:rsid w:val="00B47194"/>
    <w:rsid w:val="00B47AFF"/>
    <w:rsid w:val="00B513BB"/>
    <w:rsid w:val="00B515C7"/>
    <w:rsid w:val="00B5393E"/>
    <w:rsid w:val="00B543DD"/>
    <w:rsid w:val="00B552A0"/>
    <w:rsid w:val="00B55439"/>
    <w:rsid w:val="00B55AE9"/>
    <w:rsid w:val="00B5722C"/>
    <w:rsid w:val="00B57ADC"/>
    <w:rsid w:val="00B57D10"/>
    <w:rsid w:val="00B615D5"/>
    <w:rsid w:val="00B6167D"/>
    <w:rsid w:val="00B6167E"/>
    <w:rsid w:val="00B62076"/>
    <w:rsid w:val="00B62B15"/>
    <w:rsid w:val="00B63387"/>
    <w:rsid w:val="00B6385E"/>
    <w:rsid w:val="00B65391"/>
    <w:rsid w:val="00B66436"/>
    <w:rsid w:val="00B67262"/>
    <w:rsid w:val="00B70295"/>
    <w:rsid w:val="00B718BF"/>
    <w:rsid w:val="00B71F4D"/>
    <w:rsid w:val="00B762B7"/>
    <w:rsid w:val="00B7689B"/>
    <w:rsid w:val="00B77B2A"/>
    <w:rsid w:val="00B77BBD"/>
    <w:rsid w:val="00B77DDC"/>
    <w:rsid w:val="00B8080F"/>
    <w:rsid w:val="00B80A93"/>
    <w:rsid w:val="00B80CA9"/>
    <w:rsid w:val="00B817AD"/>
    <w:rsid w:val="00B82B49"/>
    <w:rsid w:val="00B839E8"/>
    <w:rsid w:val="00B8554F"/>
    <w:rsid w:val="00B856B8"/>
    <w:rsid w:val="00B85C1F"/>
    <w:rsid w:val="00B868CC"/>
    <w:rsid w:val="00B86B99"/>
    <w:rsid w:val="00B8710C"/>
    <w:rsid w:val="00B90317"/>
    <w:rsid w:val="00B90CCC"/>
    <w:rsid w:val="00B92A59"/>
    <w:rsid w:val="00B94E5A"/>
    <w:rsid w:val="00B969B8"/>
    <w:rsid w:val="00B97062"/>
    <w:rsid w:val="00B978BE"/>
    <w:rsid w:val="00BA0DB7"/>
    <w:rsid w:val="00BA2DEE"/>
    <w:rsid w:val="00BA67AB"/>
    <w:rsid w:val="00BA6A3D"/>
    <w:rsid w:val="00BA7958"/>
    <w:rsid w:val="00BB02DD"/>
    <w:rsid w:val="00BB1ACE"/>
    <w:rsid w:val="00BB2FAF"/>
    <w:rsid w:val="00BB3974"/>
    <w:rsid w:val="00BB5A6A"/>
    <w:rsid w:val="00BB5C1E"/>
    <w:rsid w:val="00BB7D1F"/>
    <w:rsid w:val="00BC0921"/>
    <w:rsid w:val="00BC1515"/>
    <w:rsid w:val="00BC70E6"/>
    <w:rsid w:val="00BD4DF3"/>
    <w:rsid w:val="00BE2D18"/>
    <w:rsid w:val="00BE34B7"/>
    <w:rsid w:val="00BE4A56"/>
    <w:rsid w:val="00BF1F3B"/>
    <w:rsid w:val="00BF24FF"/>
    <w:rsid w:val="00BF469D"/>
    <w:rsid w:val="00BF4839"/>
    <w:rsid w:val="00BF53B9"/>
    <w:rsid w:val="00BF5A4A"/>
    <w:rsid w:val="00C0191A"/>
    <w:rsid w:val="00C03690"/>
    <w:rsid w:val="00C04C8E"/>
    <w:rsid w:val="00C04ED2"/>
    <w:rsid w:val="00C05E70"/>
    <w:rsid w:val="00C11DC4"/>
    <w:rsid w:val="00C11E2F"/>
    <w:rsid w:val="00C125F4"/>
    <w:rsid w:val="00C13452"/>
    <w:rsid w:val="00C13D30"/>
    <w:rsid w:val="00C14F95"/>
    <w:rsid w:val="00C20DB7"/>
    <w:rsid w:val="00C21708"/>
    <w:rsid w:val="00C258A7"/>
    <w:rsid w:val="00C306A6"/>
    <w:rsid w:val="00C31036"/>
    <w:rsid w:val="00C31F0C"/>
    <w:rsid w:val="00C3507F"/>
    <w:rsid w:val="00C376D5"/>
    <w:rsid w:val="00C4225F"/>
    <w:rsid w:val="00C434BF"/>
    <w:rsid w:val="00C437AA"/>
    <w:rsid w:val="00C4389C"/>
    <w:rsid w:val="00C43E1D"/>
    <w:rsid w:val="00C55AA6"/>
    <w:rsid w:val="00C55E28"/>
    <w:rsid w:val="00C560C7"/>
    <w:rsid w:val="00C56119"/>
    <w:rsid w:val="00C56EA3"/>
    <w:rsid w:val="00C57DA1"/>
    <w:rsid w:val="00C60365"/>
    <w:rsid w:val="00C6102A"/>
    <w:rsid w:val="00C61A3B"/>
    <w:rsid w:val="00C61C5F"/>
    <w:rsid w:val="00C61DA5"/>
    <w:rsid w:val="00C628B1"/>
    <w:rsid w:val="00C629AA"/>
    <w:rsid w:val="00C64CF5"/>
    <w:rsid w:val="00C65495"/>
    <w:rsid w:val="00C67001"/>
    <w:rsid w:val="00C674C9"/>
    <w:rsid w:val="00C70C59"/>
    <w:rsid w:val="00C7452C"/>
    <w:rsid w:val="00C8037D"/>
    <w:rsid w:val="00C8311D"/>
    <w:rsid w:val="00C83883"/>
    <w:rsid w:val="00C83EC3"/>
    <w:rsid w:val="00C84504"/>
    <w:rsid w:val="00C85045"/>
    <w:rsid w:val="00C854AF"/>
    <w:rsid w:val="00C87835"/>
    <w:rsid w:val="00C906FC"/>
    <w:rsid w:val="00C92D16"/>
    <w:rsid w:val="00C9483D"/>
    <w:rsid w:val="00C968DF"/>
    <w:rsid w:val="00CA0280"/>
    <w:rsid w:val="00CA227F"/>
    <w:rsid w:val="00CA3739"/>
    <w:rsid w:val="00CA3F61"/>
    <w:rsid w:val="00CA49F0"/>
    <w:rsid w:val="00CA5CFC"/>
    <w:rsid w:val="00CA7A80"/>
    <w:rsid w:val="00CA7BCF"/>
    <w:rsid w:val="00CB0249"/>
    <w:rsid w:val="00CB12E4"/>
    <w:rsid w:val="00CB2707"/>
    <w:rsid w:val="00CB42BA"/>
    <w:rsid w:val="00CB5EFB"/>
    <w:rsid w:val="00CC546F"/>
    <w:rsid w:val="00CC59EC"/>
    <w:rsid w:val="00CC5BC2"/>
    <w:rsid w:val="00CC5EBC"/>
    <w:rsid w:val="00CC6470"/>
    <w:rsid w:val="00CC6DF5"/>
    <w:rsid w:val="00CC755A"/>
    <w:rsid w:val="00CD101C"/>
    <w:rsid w:val="00CD1B93"/>
    <w:rsid w:val="00CD22F8"/>
    <w:rsid w:val="00CD2E9B"/>
    <w:rsid w:val="00CD56B0"/>
    <w:rsid w:val="00CD619C"/>
    <w:rsid w:val="00CD68F7"/>
    <w:rsid w:val="00CD7314"/>
    <w:rsid w:val="00CD7315"/>
    <w:rsid w:val="00CD7E36"/>
    <w:rsid w:val="00CE075E"/>
    <w:rsid w:val="00CE0CA3"/>
    <w:rsid w:val="00CE2D2C"/>
    <w:rsid w:val="00CE3A52"/>
    <w:rsid w:val="00CE4C62"/>
    <w:rsid w:val="00CE53AC"/>
    <w:rsid w:val="00CE5687"/>
    <w:rsid w:val="00CE6314"/>
    <w:rsid w:val="00CF0720"/>
    <w:rsid w:val="00CF17A3"/>
    <w:rsid w:val="00CF33CF"/>
    <w:rsid w:val="00CF479B"/>
    <w:rsid w:val="00CF71B2"/>
    <w:rsid w:val="00D0174A"/>
    <w:rsid w:val="00D024A6"/>
    <w:rsid w:val="00D02ED8"/>
    <w:rsid w:val="00D031FA"/>
    <w:rsid w:val="00D03247"/>
    <w:rsid w:val="00D034EB"/>
    <w:rsid w:val="00D03586"/>
    <w:rsid w:val="00D036DF"/>
    <w:rsid w:val="00D03DF6"/>
    <w:rsid w:val="00D0487D"/>
    <w:rsid w:val="00D04A92"/>
    <w:rsid w:val="00D052D9"/>
    <w:rsid w:val="00D05972"/>
    <w:rsid w:val="00D05CF7"/>
    <w:rsid w:val="00D1196E"/>
    <w:rsid w:val="00D1292C"/>
    <w:rsid w:val="00D136F6"/>
    <w:rsid w:val="00D15352"/>
    <w:rsid w:val="00D17DC0"/>
    <w:rsid w:val="00D235B6"/>
    <w:rsid w:val="00D24B73"/>
    <w:rsid w:val="00D2600B"/>
    <w:rsid w:val="00D275C4"/>
    <w:rsid w:val="00D315D5"/>
    <w:rsid w:val="00D31C20"/>
    <w:rsid w:val="00D33C1F"/>
    <w:rsid w:val="00D33D3F"/>
    <w:rsid w:val="00D3462C"/>
    <w:rsid w:val="00D34C16"/>
    <w:rsid w:val="00D34EED"/>
    <w:rsid w:val="00D356F6"/>
    <w:rsid w:val="00D3692D"/>
    <w:rsid w:val="00D43A0E"/>
    <w:rsid w:val="00D43BE2"/>
    <w:rsid w:val="00D458A5"/>
    <w:rsid w:val="00D463AB"/>
    <w:rsid w:val="00D50446"/>
    <w:rsid w:val="00D52D4E"/>
    <w:rsid w:val="00D5389B"/>
    <w:rsid w:val="00D53C62"/>
    <w:rsid w:val="00D54120"/>
    <w:rsid w:val="00D55351"/>
    <w:rsid w:val="00D57053"/>
    <w:rsid w:val="00D57D80"/>
    <w:rsid w:val="00D62176"/>
    <w:rsid w:val="00D63D8C"/>
    <w:rsid w:val="00D63E46"/>
    <w:rsid w:val="00D65D6E"/>
    <w:rsid w:val="00D66AE6"/>
    <w:rsid w:val="00D709E7"/>
    <w:rsid w:val="00D74CA3"/>
    <w:rsid w:val="00D74E53"/>
    <w:rsid w:val="00D7513E"/>
    <w:rsid w:val="00D7589A"/>
    <w:rsid w:val="00D75C14"/>
    <w:rsid w:val="00D762ED"/>
    <w:rsid w:val="00D77012"/>
    <w:rsid w:val="00D83BE8"/>
    <w:rsid w:val="00D844A6"/>
    <w:rsid w:val="00D84EFC"/>
    <w:rsid w:val="00D84FCA"/>
    <w:rsid w:val="00D85110"/>
    <w:rsid w:val="00D86DA3"/>
    <w:rsid w:val="00D90069"/>
    <w:rsid w:val="00D90FC0"/>
    <w:rsid w:val="00D91B70"/>
    <w:rsid w:val="00D93996"/>
    <w:rsid w:val="00D93D9D"/>
    <w:rsid w:val="00D9528E"/>
    <w:rsid w:val="00DA0C11"/>
    <w:rsid w:val="00DA3B25"/>
    <w:rsid w:val="00DA3F3F"/>
    <w:rsid w:val="00DA4D76"/>
    <w:rsid w:val="00DA4F7E"/>
    <w:rsid w:val="00DA5E13"/>
    <w:rsid w:val="00DA6FF9"/>
    <w:rsid w:val="00DA7007"/>
    <w:rsid w:val="00DA748F"/>
    <w:rsid w:val="00DB2AA8"/>
    <w:rsid w:val="00DB3AE3"/>
    <w:rsid w:val="00DB40E9"/>
    <w:rsid w:val="00DB60DF"/>
    <w:rsid w:val="00DC0D1E"/>
    <w:rsid w:val="00DC16F5"/>
    <w:rsid w:val="00DC319D"/>
    <w:rsid w:val="00DC5038"/>
    <w:rsid w:val="00DC788E"/>
    <w:rsid w:val="00DD0D5B"/>
    <w:rsid w:val="00DD0F75"/>
    <w:rsid w:val="00DD14D9"/>
    <w:rsid w:val="00DD2404"/>
    <w:rsid w:val="00DD3655"/>
    <w:rsid w:val="00DD3BB5"/>
    <w:rsid w:val="00DD4E7D"/>
    <w:rsid w:val="00DD55B1"/>
    <w:rsid w:val="00DD6034"/>
    <w:rsid w:val="00DD62E4"/>
    <w:rsid w:val="00DD7124"/>
    <w:rsid w:val="00DE0877"/>
    <w:rsid w:val="00DE0CB8"/>
    <w:rsid w:val="00DE0FDA"/>
    <w:rsid w:val="00DE335F"/>
    <w:rsid w:val="00DE3D01"/>
    <w:rsid w:val="00DE4197"/>
    <w:rsid w:val="00DE4E86"/>
    <w:rsid w:val="00DE5CB4"/>
    <w:rsid w:val="00DE5FC7"/>
    <w:rsid w:val="00DE6767"/>
    <w:rsid w:val="00DF11F7"/>
    <w:rsid w:val="00DF1AE5"/>
    <w:rsid w:val="00DF1B02"/>
    <w:rsid w:val="00DF421A"/>
    <w:rsid w:val="00E0189E"/>
    <w:rsid w:val="00E02716"/>
    <w:rsid w:val="00E02887"/>
    <w:rsid w:val="00E02EBA"/>
    <w:rsid w:val="00E039C8"/>
    <w:rsid w:val="00E04539"/>
    <w:rsid w:val="00E060DB"/>
    <w:rsid w:val="00E10237"/>
    <w:rsid w:val="00E103EB"/>
    <w:rsid w:val="00E11489"/>
    <w:rsid w:val="00E124C7"/>
    <w:rsid w:val="00E14D8F"/>
    <w:rsid w:val="00E17EFA"/>
    <w:rsid w:val="00E20965"/>
    <w:rsid w:val="00E21F59"/>
    <w:rsid w:val="00E231F5"/>
    <w:rsid w:val="00E23C26"/>
    <w:rsid w:val="00E249ED"/>
    <w:rsid w:val="00E27C40"/>
    <w:rsid w:val="00E301A5"/>
    <w:rsid w:val="00E31C27"/>
    <w:rsid w:val="00E328FB"/>
    <w:rsid w:val="00E337E9"/>
    <w:rsid w:val="00E33AE7"/>
    <w:rsid w:val="00E36017"/>
    <w:rsid w:val="00E367A8"/>
    <w:rsid w:val="00E370A2"/>
    <w:rsid w:val="00E40868"/>
    <w:rsid w:val="00E41B28"/>
    <w:rsid w:val="00E4271F"/>
    <w:rsid w:val="00E43D1C"/>
    <w:rsid w:val="00E45491"/>
    <w:rsid w:val="00E46C83"/>
    <w:rsid w:val="00E501EA"/>
    <w:rsid w:val="00E50B73"/>
    <w:rsid w:val="00E52AC5"/>
    <w:rsid w:val="00E53838"/>
    <w:rsid w:val="00E54D7A"/>
    <w:rsid w:val="00E56558"/>
    <w:rsid w:val="00E61EAC"/>
    <w:rsid w:val="00E62E26"/>
    <w:rsid w:val="00E63220"/>
    <w:rsid w:val="00E6443B"/>
    <w:rsid w:val="00E644AA"/>
    <w:rsid w:val="00E646A9"/>
    <w:rsid w:val="00E70DD8"/>
    <w:rsid w:val="00E718C8"/>
    <w:rsid w:val="00E73600"/>
    <w:rsid w:val="00E76B69"/>
    <w:rsid w:val="00E77888"/>
    <w:rsid w:val="00E77AE0"/>
    <w:rsid w:val="00E81846"/>
    <w:rsid w:val="00E82B94"/>
    <w:rsid w:val="00E82BC5"/>
    <w:rsid w:val="00E846B8"/>
    <w:rsid w:val="00E87CF8"/>
    <w:rsid w:val="00E9020F"/>
    <w:rsid w:val="00E905EA"/>
    <w:rsid w:val="00E90D54"/>
    <w:rsid w:val="00E91D05"/>
    <w:rsid w:val="00E94DFD"/>
    <w:rsid w:val="00E95C1A"/>
    <w:rsid w:val="00E97B6C"/>
    <w:rsid w:val="00E97B72"/>
    <w:rsid w:val="00EA0113"/>
    <w:rsid w:val="00EA15C6"/>
    <w:rsid w:val="00EA2616"/>
    <w:rsid w:val="00EA295D"/>
    <w:rsid w:val="00EA3DB3"/>
    <w:rsid w:val="00EA417A"/>
    <w:rsid w:val="00EA5792"/>
    <w:rsid w:val="00EA6243"/>
    <w:rsid w:val="00EA6D76"/>
    <w:rsid w:val="00EA7972"/>
    <w:rsid w:val="00EB14D5"/>
    <w:rsid w:val="00EB20C3"/>
    <w:rsid w:val="00EB2668"/>
    <w:rsid w:val="00EB4704"/>
    <w:rsid w:val="00EB4B3C"/>
    <w:rsid w:val="00EC2BA3"/>
    <w:rsid w:val="00EC3FC7"/>
    <w:rsid w:val="00EC401D"/>
    <w:rsid w:val="00EC4C9F"/>
    <w:rsid w:val="00EC507F"/>
    <w:rsid w:val="00EC6DF0"/>
    <w:rsid w:val="00EC7211"/>
    <w:rsid w:val="00ED113C"/>
    <w:rsid w:val="00ED235D"/>
    <w:rsid w:val="00ED4332"/>
    <w:rsid w:val="00ED562E"/>
    <w:rsid w:val="00ED78C2"/>
    <w:rsid w:val="00EE07F0"/>
    <w:rsid w:val="00EE0926"/>
    <w:rsid w:val="00EE1285"/>
    <w:rsid w:val="00EE265B"/>
    <w:rsid w:val="00EE3655"/>
    <w:rsid w:val="00EE4F3E"/>
    <w:rsid w:val="00EE59EA"/>
    <w:rsid w:val="00EE5DF7"/>
    <w:rsid w:val="00EE6870"/>
    <w:rsid w:val="00EF13BA"/>
    <w:rsid w:val="00EF1623"/>
    <w:rsid w:val="00EF1749"/>
    <w:rsid w:val="00EF548D"/>
    <w:rsid w:val="00F003E1"/>
    <w:rsid w:val="00F008D0"/>
    <w:rsid w:val="00F02528"/>
    <w:rsid w:val="00F02EBB"/>
    <w:rsid w:val="00F032B1"/>
    <w:rsid w:val="00F03E72"/>
    <w:rsid w:val="00F048EB"/>
    <w:rsid w:val="00F05F49"/>
    <w:rsid w:val="00F07A0F"/>
    <w:rsid w:val="00F07D61"/>
    <w:rsid w:val="00F10ABE"/>
    <w:rsid w:val="00F111A3"/>
    <w:rsid w:val="00F11D84"/>
    <w:rsid w:val="00F11E08"/>
    <w:rsid w:val="00F121A4"/>
    <w:rsid w:val="00F124EA"/>
    <w:rsid w:val="00F133A7"/>
    <w:rsid w:val="00F1458F"/>
    <w:rsid w:val="00F162BB"/>
    <w:rsid w:val="00F16B37"/>
    <w:rsid w:val="00F21EA9"/>
    <w:rsid w:val="00F2293C"/>
    <w:rsid w:val="00F240F9"/>
    <w:rsid w:val="00F242CC"/>
    <w:rsid w:val="00F25156"/>
    <w:rsid w:val="00F26CED"/>
    <w:rsid w:val="00F27027"/>
    <w:rsid w:val="00F27075"/>
    <w:rsid w:val="00F31524"/>
    <w:rsid w:val="00F32701"/>
    <w:rsid w:val="00F352C9"/>
    <w:rsid w:val="00F36116"/>
    <w:rsid w:val="00F37268"/>
    <w:rsid w:val="00F37801"/>
    <w:rsid w:val="00F40A16"/>
    <w:rsid w:val="00F40A22"/>
    <w:rsid w:val="00F4238F"/>
    <w:rsid w:val="00F42BF2"/>
    <w:rsid w:val="00F444D3"/>
    <w:rsid w:val="00F470BC"/>
    <w:rsid w:val="00F472F3"/>
    <w:rsid w:val="00F50345"/>
    <w:rsid w:val="00F5070A"/>
    <w:rsid w:val="00F5150D"/>
    <w:rsid w:val="00F52D9D"/>
    <w:rsid w:val="00F553FD"/>
    <w:rsid w:val="00F55F50"/>
    <w:rsid w:val="00F575B2"/>
    <w:rsid w:val="00F57F9E"/>
    <w:rsid w:val="00F6055F"/>
    <w:rsid w:val="00F63F89"/>
    <w:rsid w:val="00F64F3C"/>
    <w:rsid w:val="00F65A56"/>
    <w:rsid w:val="00F65F07"/>
    <w:rsid w:val="00F6614E"/>
    <w:rsid w:val="00F67533"/>
    <w:rsid w:val="00F71FFF"/>
    <w:rsid w:val="00F722D4"/>
    <w:rsid w:val="00F737A2"/>
    <w:rsid w:val="00F743E8"/>
    <w:rsid w:val="00F81641"/>
    <w:rsid w:val="00F817D6"/>
    <w:rsid w:val="00F81DFB"/>
    <w:rsid w:val="00F83145"/>
    <w:rsid w:val="00F8386F"/>
    <w:rsid w:val="00F84964"/>
    <w:rsid w:val="00F84C44"/>
    <w:rsid w:val="00F851A2"/>
    <w:rsid w:val="00F85776"/>
    <w:rsid w:val="00F8592C"/>
    <w:rsid w:val="00F90419"/>
    <w:rsid w:val="00F907BE"/>
    <w:rsid w:val="00F91AF0"/>
    <w:rsid w:val="00F91B4F"/>
    <w:rsid w:val="00F9210D"/>
    <w:rsid w:val="00F959B2"/>
    <w:rsid w:val="00F95F23"/>
    <w:rsid w:val="00F96DD1"/>
    <w:rsid w:val="00F97053"/>
    <w:rsid w:val="00FA11B2"/>
    <w:rsid w:val="00FA32FE"/>
    <w:rsid w:val="00FA42AC"/>
    <w:rsid w:val="00FA4958"/>
    <w:rsid w:val="00FA4988"/>
    <w:rsid w:val="00FA67B2"/>
    <w:rsid w:val="00FA6B04"/>
    <w:rsid w:val="00FB1232"/>
    <w:rsid w:val="00FB300F"/>
    <w:rsid w:val="00FB4BA5"/>
    <w:rsid w:val="00FB53B6"/>
    <w:rsid w:val="00FB64E1"/>
    <w:rsid w:val="00FB6F4F"/>
    <w:rsid w:val="00FC1B7A"/>
    <w:rsid w:val="00FC35A4"/>
    <w:rsid w:val="00FC58A1"/>
    <w:rsid w:val="00FC630B"/>
    <w:rsid w:val="00FC6717"/>
    <w:rsid w:val="00FC6D7E"/>
    <w:rsid w:val="00FD43BD"/>
    <w:rsid w:val="00FD588F"/>
    <w:rsid w:val="00FD6416"/>
    <w:rsid w:val="00FE0EDC"/>
    <w:rsid w:val="00FE1033"/>
    <w:rsid w:val="00FE3640"/>
    <w:rsid w:val="00FE3B95"/>
    <w:rsid w:val="00FE44F3"/>
    <w:rsid w:val="00FE4B8B"/>
    <w:rsid w:val="00FE58FE"/>
    <w:rsid w:val="00FE65AA"/>
    <w:rsid w:val="00FE727F"/>
    <w:rsid w:val="00FE7E12"/>
    <w:rsid w:val="00FF0CF9"/>
    <w:rsid w:val="00FF0FB3"/>
    <w:rsid w:val="00FF35B3"/>
    <w:rsid w:val="00FF4526"/>
    <w:rsid w:val="00FF72C7"/>
    <w:rsid w:val="00FF7990"/>
    <w:rsid w:val="00FF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02427"/>
  <w15:docId w15:val="{8C6CB618-CE89-4165-8FE5-045CCB56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B20C3"/>
    <w:pPr>
      <w:suppressAutoHyphens/>
      <w:spacing w:before="100" w:after="100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0">
    <w:name w:val="heading 1"/>
    <w:basedOn w:val="a2"/>
    <w:next w:val="a2"/>
    <w:link w:val="11"/>
    <w:uiPriority w:val="99"/>
    <w:qFormat/>
    <w:rsid w:val="005A2D16"/>
    <w:pPr>
      <w:keepNext/>
      <w:spacing w:before="0" w:after="0"/>
      <w:outlineLvl w:val="0"/>
    </w:pPr>
    <w:rPr>
      <w:rFonts w:eastAsia="Calibri"/>
      <w:u w:val="single"/>
    </w:rPr>
  </w:style>
  <w:style w:type="paragraph" w:styleId="2">
    <w:name w:val="heading 2"/>
    <w:basedOn w:val="a2"/>
    <w:next w:val="a2"/>
    <w:link w:val="20"/>
    <w:uiPriority w:val="9"/>
    <w:qFormat/>
    <w:rsid w:val="005A2D16"/>
    <w:pPr>
      <w:keepNext/>
      <w:spacing w:before="0" w:after="0"/>
      <w:ind w:left="360"/>
      <w:jc w:val="center"/>
      <w:outlineLvl w:val="1"/>
    </w:pPr>
    <w:rPr>
      <w:rFonts w:eastAsia="Calibri"/>
      <w:b/>
      <w:bCs/>
      <w:sz w:val="28"/>
      <w:szCs w:val="28"/>
    </w:rPr>
  </w:style>
  <w:style w:type="paragraph" w:styleId="3">
    <w:name w:val="heading 3"/>
    <w:basedOn w:val="a2"/>
    <w:next w:val="a2"/>
    <w:link w:val="30"/>
    <w:uiPriority w:val="99"/>
    <w:qFormat/>
    <w:rsid w:val="005A2D16"/>
    <w:pPr>
      <w:keepNext/>
      <w:spacing w:before="0" w:after="0"/>
      <w:jc w:val="center"/>
      <w:outlineLvl w:val="2"/>
    </w:pPr>
    <w:rPr>
      <w:rFonts w:eastAsia="Calibri"/>
      <w:b/>
      <w:bCs/>
      <w:sz w:val="28"/>
      <w:szCs w:val="28"/>
    </w:rPr>
  </w:style>
  <w:style w:type="paragraph" w:styleId="4">
    <w:name w:val="heading 4"/>
    <w:basedOn w:val="a2"/>
    <w:next w:val="a2"/>
    <w:link w:val="40"/>
    <w:uiPriority w:val="99"/>
    <w:qFormat/>
    <w:rsid w:val="005A2D16"/>
    <w:pPr>
      <w:keepNext/>
      <w:spacing w:before="0" w:after="0"/>
      <w:ind w:firstLine="360"/>
      <w:outlineLvl w:val="3"/>
    </w:pPr>
    <w:rPr>
      <w:rFonts w:eastAsia="Calibri"/>
      <w:b/>
      <w:bCs/>
    </w:rPr>
  </w:style>
  <w:style w:type="paragraph" w:styleId="5">
    <w:name w:val="heading 5"/>
    <w:basedOn w:val="a2"/>
    <w:next w:val="a2"/>
    <w:link w:val="50"/>
    <w:uiPriority w:val="99"/>
    <w:qFormat/>
    <w:rsid w:val="005A2D16"/>
    <w:pPr>
      <w:keepNext/>
      <w:spacing w:before="0" w:after="0"/>
      <w:jc w:val="center"/>
      <w:outlineLvl w:val="4"/>
    </w:pPr>
    <w:rPr>
      <w:rFonts w:eastAsia="SimSun"/>
      <w:b/>
      <w:bCs/>
    </w:rPr>
  </w:style>
  <w:style w:type="paragraph" w:styleId="6">
    <w:name w:val="heading 6"/>
    <w:basedOn w:val="a2"/>
    <w:next w:val="a2"/>
    <w:link w:val="60"/>
    <w:uiPriority w:val="99"/>
    <w:qFormat/>
    <w:rsid w:val="005A2D16"/>
    <w:pPr>
      <w:keepNext/>
      <w:spacing w:before="0" w:after="0"/>
      <w:outlineLvl w:val="5"/>
    </w:pPr>
    <w:rPr>
      <w:rFonts w:eastAsia="SimSun"/>
      <w:b/>
      <w:bCs/>
      <w:sz w:val="20"/>
      <w:szCs w:val="20"/>
      <w:u w:val="single"/>
    </w:rPr>
  </w:style>
  <w:style w:type="paragraph" w:styleId="7">
    <w:name w:val="heading 7"/>
    <w:basedOn w:val="a2"/>
    <w:next w:val="a2"/>
    <w:link w:val="70"/>
    <w:uiPriority w:val="99"/>
    <w:qFormat/>
    <w:rsid w:val="005A2D16"/>
    <w:pPr>
      <w:keepNext/>
      <w:spacing w:before="0" w:after="0"/>
      <w:ind w:firstLine="708"/>
      <w:jc w:val="center"/>
      <w:outlineLvl w:val="6"/>
    </w:pPr>
    <w:rPr>
      <w:rFonts w:eastAsia="Calibri"/>
      <w:b/>
      <w:bCs/>
    </w:rPr>
  </w:style>
  <w:style w:type="paragraph" w:styleId="8">
    <w:name w:val="heading 8"/>
    <w:basedOn w:val="a2"/>
    <w:next w:val="a2"/>
    <w:link w:val="80"/>
    <w:uiPriority w:val="99"/>
    <w:qFormat/>
    <w:rsid w:val="005A2D16"/>
    <w:pPr>
      <w:keepNext/>
      <w:spacing w:before="0" w:after="0"/>
      <w:jc w:val="center"/>
      <w:outlineLvl w:val="7"/>
    </w:pPr>
    <w:rPr>
      <w:rFonts w:eastAsia="Calibri"/>
      <w:b/>
      <w:bCs/>
      <w:sz w:val="28"/>
      <w:szCs w:val="28"/>
    </w:rPr>
  </w:style>
  <w:style w:type="paragraph" w:styleId="9">
    <w:name w:val="heading 9"/>
    <w:basedOn w:val="a2"/>
    <w:next w:val="a2"/>
    <w:link w:val="90"/>
    <w:uiPriority w:val="99"/>
    <w:qFormat/>
    <w:rsid w:val="005A2D16"/>
    <w:pPr>
      <w:keepNext/>
      <w:tabs>
        <w:tab w:val="left" w:pos="480"/>
      </w:tabs>
      <w:spacing w:before="0" w:after="0"/>
      <w:ind w:left="480" w:hanging="480"/>
      <w:jc w:val="center"/>
      <w:outlineLvl w:val="8"/>
    </w:pPr>
    <w:rPr>
      <w:rFonts w:eastAsia="Calibri"/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uiPriority w:val="99"/>
    <w:locked/>
    <w:rsid w:val="005A2D16"/>
    <w:rPr>
      <w:rFonts w:ascii="Times New Roman" w:hAnsi="Times New Roman" w:cs="Times New Roman"/>
      <w:sz w:val="24"/>
      <w:u w:val="single"/>
      <w:lang w:eastAsia="ar-SA" w:bidi="ar-SA"/>
    </w:rPr>
  </w:style>
  <w:style w:type="character" w:customStyle="1" w:styleId="20">
    <w:name w:val="Заголовок 2 Знак"/>
    <w:basedOn w:val="a3"/>
    <w:link w:val="2"/>
    <w:uiPriority w:val="99"/>
    <w:locked/>
    <w:rsid w:val="005A2D16"/>
    <w:rPr>
      <w:rFonts w:ascii="Times New Roman" w:hAnsi="Times New Roman" w:cs="Times New Roman"/>
      <w:b/>
      <w:sz w:val="28"/>
      <w:lang w:eastAsia="ar-SA" w:bidi="ar-SA"/>
    </w:rPr>
  </w:style>
  <w:style w:type="character" w:customStyle="1" w:styleId="30">
    <w:name w:val="Заголовок 3 Знак"/>
    <w:basedOn w:val="a3"/>
    <w:link w:val="3"/>
    <w:uiPriority w:val="99"/>
    <w:locked/>
    <w:rsid w:val="005A2D16"/>
    <w:rPr>
      <w:rFonts w:ascii="Times New Roman" w:hAnsi="Times New Roman" w:cs="Times New Roman"/>
      <w:b/>
      <w:sz w:val="28"/>
      <w:lang w:eastAsia="ar-SA" w:bidi="ar-SA"/>
    </w:rPr>
  </w:style>
  <w:style w:type="character" w:customStyle="1" w:styleId="40">
    <w:name w:val="Заголовок 4 Знак"/>
    <w:basedOn w:val="a3"/>
    <w:link w:val="4"/>
    <w:uiPriority w:val="99"/>
    <w:locked/>
    <w:rsid w:val="005A2D16"/>
    <w:rPr>
      <w:rFonts w:ascii="Times New Roman" w:hAnsi="Times New Roman" w:cs="Times New Roman"/>
      <w:b/>
      <w:sz w:val="24"/>
      <w:lang w:eastAsia="ar-SA" w:bidi="ar-SA"/>
    </w:rPr>
  </w:style>
  <w:style w:type="character" w:customStyle="1" w:styleId="50">
    <w:name w:val="Заголовок 5 Знак"/>
    <w:basedOn w:val="a3"/>
    <w:link w:val="5"/>
    <w:uiPriority w:val="99"/>
    <w:locked/>
    <w:rsid w:val="005A2D16"/>
    <w:rPr>
      <w:rFonts w:ascii="Times New Roman" w:eastAsia="SimSun" w:hAnsi="Times New Roman" w:cs="Times New Roman"/>
      <w:b/>
      <w:sz w:val="24"/>
      <w:lang w:eastAsia="ar-SA" w:bidi="ar-SA"/>
    </w:rPr>
  </w:style>
  <w:style w:type="character" w:customStyle="1" w:styleId="60">
    <w:name w:val="Заголовок 6 Знак"/>
    <w:basedOn w:val="a3"/>
    <w:link w:val="6"/>
    <w:uiPriority w:val="99"/>
    <w:locked/>
    <w:rsid w:val="005A2D16"/>
    <w:rPr>
      <w:rFonts w:ascii="Times New Roman" w:eastAsia="SimSun" w:hAnsi="Times New Roman" w:cs="Times New Roman"/>
      <w:b/>
      <w:u w:val="single"/>
      <w:lang w:eastAsia="ar-SA" w:bidi="ar-SA"/>
    </w:rPr>
  </w:style>
  <w:style w:type="character" w:customStyle="1" w:styleId="70">
    <w:name w:val="Заголовок 7 Знак"/>
    <w:basedOn w:val="a3"/>
    <w:link w:val="7"/>
    <w:uiPriority w:val="99"/>
    <w:locked/>
    <w:rsid w:val="005A2D16"/>
    <w:rPr>
      <w:rFonts w:ascii="Times New Roman" w:hAnsi="Times New Roman" w:cs="Times New Roman"/>
      <w:b/>
      <w:sz w:val="24"/>
      <w:lang w:eastAsia="ar-SA" w:bidi="ar-SA"/>
    </w:rPr>
  </w:style>
  <w:style w:type="character" w:customStyle="1" w:styleId="80">
    <w:name w:val="Заголовок 8 Знак"/>
    <w:basedOn w:val="a3"/>
    <w:link w:val="8"/>
    <w:uiPriority w:val="99"/>
    <w:locked/>
    <w:rsid w:val="005A2D16"/>
    <w:rPr>
      <w:rFonts w:ascii="Times New Roman" w:hAnsi="Times New Roman" w:cs="Times New Roman"/>
      <w:b/>
      <w:sz w:val="28"/>
      <w:lang w:eastAsia="ar-SA" w:bidi="ar-SA"/>
    </w:rPr>
  </w:style>
  <w:style w:type="character" w:customStyle="1" w:styleId="90">
    <w:name w:val="Заголовок 9 Знак"/>
    <w:basedOn w:val="a3"/>
    <w:link w:val="9"/>
    <w:uiPriority w:val="99"/>
    <w:locked/>
    <w:rsid w:val="005A2D16"/>
    <w:rPr>
      <w:rFonts w:ascii="Times New Roman" w:hAnsi="Times New Roman" w:cs="Times New Roman"/>
      <w:b/>
      <w:sz w:val="24"/>
      <w:lang w:eastAsia="ar-SA" w:bidi="ar-SA"/>
    </w:rPr>
  </w:style>
  <w:style w:type="character" w:customStyle="1" w:styleId="WW8Num1z0">
    <w:name w:val="WW8Num1z0"/>
    <w:uiPriority w:val="99"/>
    <w:rsid w:val="005A2D16"/>
  </w:style>
  <w:style w:type="character" w:customStyle="1" w:styleId="WW8Num2z0">
    <w:name w:val="WW8Num2z0"/>
    <w:uiPriority w:val="99"/>
    <w:rsid w:val="005A2D16"/>
  </w:style>
  <w:style w:type="character" w:customStyle="1" w:styleId="WW8Num7z0">
    <w:name w:val="WW8Num7z0"/>
    <w:uiPriority w:val="99"/>
    <w:rsid w:val="005A2D16"/>
  </w:style>
  <w:style w:type="character" w:customStyle="1" w:styleId="WW8Num10z0">
    <w:name w:val="WW8Num10z0"/>
    <w:uiPriority w:val="99"/>
    <w:rsid w:val="005A2D16"/>
    <w:rPr>
      <w:rFonts w:ascii="Symbol" w:hAnsi="Symbol"/>
    </w:rPr>
  </w:style>
  <w:style w:type="character" w:customStyle="1" w:styleId="WW8Num18z0">
    <w:name w:val="WW8Num18z0"/>
    <w:uiPriority w:val="99"/>
    <w:rsid w:val="005A2D16"/>
    <w:rPr>
      <w:rFonts w:ascii="Times New Roman" w:hAnsi="Times New Roman"/>
    </w:rPr>
  </w:style>
  <w:style w:type="character" w:customStyle="1" w:styleId="WW8Num19z0">
    <w:name w:val="WW8Num19z0"/>
    <w:uiPriority w:val="99"/>
    <w:rsid w:val="005A2D16"/>
    <w:rPr>
      <w:rFonts w:ascii="Times New Roman" w:hAnsi="Times New Roman"/>
    </w:rPr>
  </w:style>
  <w:style w:type="character" w:customStyle="1" w:styleId="WW8Num21z0">
    <w:name w:val="WW8Num21z0"/>
    <w:uiPriority w:val="99"/>
    <w:rsid w:val="005A2D16"/>
    <w:rPr>
      <w:sz w:val="24"/>
    </w:rPr>
  </w:style>
  <w:style w:type="character" w:customStyle="1" w:styleId="WW8Num29z0">
    <w:name w:val="WW8Num29z0"/>
    <w:uiPriority w:val="99"/>
    <w:rsid w:val="005A2D16"/>
  </w:style>
  <w:style w:type="character" w:customStyle="1" w:styleId="WW8Num34z0">
    <w:name w:val="WW8Num34z0"/>
    <w:uiPriority w:val="99"/>
    <w:rsid w:val="005A2D16"/>
  </w:style>
  <w:style w:type="character" w:customStyle="1" w:styleId="WW8Num34z2">
    <w:name w:val="WW8Num34z2"/>
    <w:uiPriority w:val="99"/>
    <w:rsid w:val="005A2D16"/>
    <w:rPr>
      <w:color w:val="000000"/>
    </w:rPr>
  </w:style>
  <w:style w:type="character" w:customStyle="1" w:styleId="WW8Num36z0">
    <w:name w:val="WW8Num36z0"/>
    <w:uiPriority w:val="99"/>
    <w:rsid w:val="005A2D16"/>
    <w:rPr>
      <w:rFonts w:ascii="Times New Roman" w:hAnsi="Times New Roman"/>
      <w:spacing w:val="0"/>
      <w:kern w:val="1"/>
      <w:position w:val="0"/>
      <w:sz w:val="24"/>
      <w:u w:val="none"/>
      <w:vertAlign w:val="baseline"/>
    </w:rPr>
  </w:style>
  <w:style w:type="character" w:customStyle="1" w:styleId="WW8Num36z1">
    <w:name w:val="WW8Num36z1"/>
    <w:uiPriority w:val="99"/>
    <w:rsid w:val="005A2D16"/>
  </w:style>
  <w:style w:type="character" w:customStyle="1" w:styleId="WW8Num37z0">
    <w:name w:val="WW8Num37z0"/>
    <w:uiPriority w:val="99"/>
    <w:rsid w:val="005A2D16"/>
    <w:rPr>
      <w:rFonts w:ascii="Times New Roman" w:hAnsi="Times New Roman"/>
      <w:spacing w:val="0"/>
      <w:kern w:val="1"/>
      <w:position w:val="0"/>
      <w:sz w:val="24"/>
      <w:u w:val="none"/>
      <w:vertAlign w:val="baseline"/>
    </w:rPr>
  </w:style>
  <w:style w:type="character" w:customStyle="1" w:styleId="WW8Num37z1">
    <w:name w:val="WW8Num37z1"/>
    <w:uiPriority w:val="99"/>
    <w:rsid w:val="005A2D16"/>
  </w:style>
  <w:style w:type="character" w:customStyle="1" w:styleId="WW8Num37z3">
    <w:name w:val="WW8Num37z3"/>
    <w:uiPriority w:val="99"/>
    <w:rsid w:val="005A2D16"/>
    <w:rPr>
      <w:rFonts w:ascii="Wingdings" w:hAnsi="Wingdings"/>
      <w:sz w:val="16"/>
    </w:rPr>
  </w:style>
  <w:style w:type="character" w:customStyle="1" w:styleId="WW8Num37z4">
    <w:name w:val="WW8Num37z4"/>
    <w:uiPriority w:val="99"/>
    <w:rsid w:val="005A2D16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5A2D16"/>
  </w:style>
  <w:style w:type="character" w:customStyle="1" w:styleId="WW-Absatz-Standardschriftart">
    <w:name w:val="WW-Absatz-Standardschriftart"/>
    <w:uiPriority w:val="99"/>
    <w:rsid w:val="005A2D16"/>
  </w:style>
  <w:style w:type="character" w:customStyle="1" w:styleId="WW8Num8z0">
    <w:name w:val="WW8Num8z0"/>
    <w:uiPriority w:val="99"/>
    <w:rsid w:val="005A2D16"/>
  </w:style>
  <w:style w:type="character" w:customStyle="1" w:styleId="WW8Num11z0">
    <w:name w:val="WW8Num11z0"/>
    <w:uiPriority w:val="99"/>
    <w:rsid w:val="005A2D16"/>
    <w:rPr>
      <w:rFonts w:ascii="Symbol" w:hAnsi="Symbol"/>
    </w:rPr>
  </w:style>
  <w:style w:type="character" w:customStyle="1" w:styleId="WW8Num20z0">
    <w:name w:val="WW8Num20z0"/>
    <w:uiPriority w:val="99"/>
    <w:rsid w:val="005A2D16"/>
    <w:rPr>
      <w:rFonts w:ascii="Times New Roman" w:hAnsi="Times New Roman"/>
    </w:rPr>
  </w:style>
  <w:style w:type="character" w:customStyle="1" w:styleId="WW8Num22z0">
    <w:name w:val="WW8Num22z0"/>
    <w:uiPriority w:val="99"/>
    <w:rsid w:val="005A2D16"/>
    <w:rPr>
      <w:sz w:val="24"/>
    </w:rPr>
  </w:style>
  <w:style w:type="character" w:customStyle="1" w:styleId="WW8Num30z0">
    <w:name w:val="WW8Num30z0"/>
    <w:uiPriority w:val="99"/>
    <w:rsid w:val="005A2D16"/>
    <w:rPr>
      <w:rFonts w:ascii="Arial" w:hAnsi="Arial"/>
    </w:rPr>
  </w:style>
  <w:style w:type="character" w:customStyle="1" w:styleId="WW8Num35z0">
    <w:name w:val="WW8Num35z0"/>
    <w:uiPriority w:val="99"/>
    <w:rsid w:val="005A2D16"/>
  </w:style>
  <w:style w:type="character" w:customStyle="1" w:styleId="WW8Num35z2">
    <w:name w:val="WW8Num35z2"/>
    <w:uiPriority w:val="99"/>
    <w:rsid w:val="005A2D16"/>
    <w:rPr>
      <w:color w:val="000000"/>
    </w:rPr>
  </w:style>
  <w:style w:type="character" w:customStyle="1" w:styleId="WW8Num38z0">
    <w:name w:val="WW8Num38z0"/>
    <w:uiPriority w:val="99"/>
    <w:rsid w:val="005A2D16"/>
    <w:rPr>
      <w:rFonts w:ascii="Symbol" w:hAnsi="Symbol"/>
      <w:color w:val="auto"/>
    </w:rPr>
  </w:style>
  <w:style w:type="character" w:customStyle="1" w:styleId="WW8Num38z1">
    <w:name w:val="WW8Num38z1"/>
    <w:uiPriority w:val="99"/>
    <w:rsid w:val="005A2D16"/>
    <w:rPr>
      <w:rFonts w:ascii="Wingdings" w:hAnsi="Wingdings"/>
    </w:rPr>
  </w:style>
  <w:style w:type="character" w:customStyle="1" w:styleId="WW8Num38z3">
    <w:name w:val="WW8Num38z3"/>
    <w:uiPriority w:val="99"/>
    <w:rsid w:val="005A2D16"/>
    <w:rPr>
      <w:rFonts w:ascii="Wingdings" w:hAnsi="Wingdings"/>
      <w:sz w:val="16"/>
    </w:rPr>
  </w:style>
  <w:style w:type="character" w:customStyle="1" w:styleId="WW8Num38z4">
    <w:name w:val="WW8Num38z4"/>
    <w:uiPriority w:val="99"/>
    <w:rsid w:val="005A2D16"/>
    <w:rPr>
      <w:rFonts w:ascii="Symbol" w:hAnsi="Symbol"/>
    </w:rPr>
  </w:style>
  <w:style w:type="character" w:customStyle="1" w:styleId="31">
    <w:name w:val="Основной шрифт абзаца3"/>
    <w:uiPriority w:val="99"/>
    <w:rsid w:val="005A2D16"/>
  </w:style>
  <w:style w:type="character" w:customStyle="1" w:styleId="WW8Num15z0">
    <w:name w:val="WW8Num15z0"/>
    <w:uiPriority w:val="99"/>
    <w:rsid w:val="005A2D16"/>
    <w:rPr>
      <w:rFonts w:ascii="Symbol" w:hAnsi="Symbol"/>
    </w:rPr>
  </w:style>
  <w:style w:type="character" w:customStyle="1" w:styleId="WW8Num24z0">
    <w:name w:val="WW8Num24z0"/>
    <w:uiPriority w:val="99"/>
    <w:rsid w:val="005A2D16"/>
    <w:rPr>
      <w:rFonts w:ascii="Times New Roman" w:hAnsi="Times New Roman"/>
    </w:rPr>
  </w:style>
  <w:style w:type="character" w:customStyle="1" w:styleId="WW8Num25z0">
    <w:name w:val="WW8Num25z0"/>
    <w:uiPriority w:val="99"/>
    <w:rsid w:val="005A2D16"/>
    <w:rPr>
      <w:rFonts w:ascii="Times New Roman" w:hAnsi="Times New Roman"/>
    </w:rPr>
  </w:style>
  <w:style w:type="character" w:customStyle="1" w:styleId="WW8Num28z0">
    <w:name w:val="WW8Num28z0"/>
    <w:uiPriority w:val="99"/>
    <w:rsid w:val="005A2D16"/>
    <w:rPr>
      <w:rFonts w:ascii="Times New Roman" w:hAnsi="Times New Roman"/>
    </w:rPr>
  </w:style>
  <w:style w:type="character" w:customStyle="1" w:styleId="WW8Num40z0">
    <w:name w:val="WW8Num40z0"/>
    <w:uiPriority w:val="99"/>
    <w:rsid w:val="005A2D16"/>
    <w:rPr>
      <w:b/>
    </w:rPr>
  </w:style>
  <w:style w:type="character" w:customStyle="1" w:styleId="WW8Num40z1">
    <w:name w:val="WW8Num40z1"/>
    <w:uiPriority w:val="99"/>
    <w:rsid w:val="005A2D16"/>
  </w:style>
  <w:style w:type="character" w:customStyle="1" w:styleId="WW8Num40z3">
    <w:name w:val="WW8Num40z3"/>
    <w:uiPriority w:val="99"/>
    <w:rsid w:val="005A2D16"/>
    <w:rPr>
      <w:b/>
    </w:rPr>
  </w:style>
  <w:style w:type="character" w:customStyle="1" w:styleId="WW8Num42z0">
    <w:name w:val="WW8Num42z0"/>
    <w:uiPriority w:val="99"/>
    <w:rsid w:val="005A2D16"/>
    <w:rPr>
      <w:rFonts w:ascii="Arial" w:hAnsi="Arial"/>
    </w:rPr>
  </w:style>
  <w:style w:type="character" w:customStyle="1" w:styleId="WW8Num47z0">
    <w:name w:val="WW8Num47z0"/>
    <w:uiPriority w:val="99"/>
    <w:rsid w:val="005A2D16"/>
  </w:style>
  <w:style w:type="character" w:customStyle="1" w:styleId="WW8Num47z2">
    <w:name w:val="WW8Num47z2"/>
    <w:uiPriority w:val="99"/>
    <w:rsid w:val="005A2D16"/>
    <w:rPr>
      <w:color w:val="000000"/>
    </w:rPr>
  </w:style>
  <w:style w:type="character" w:customStyle="1" w:styleId="WW8Num50z0">
    <w:name w:val="WW8Num50z0"/>
    <w:uiPriority w:val="99"/>
    <w:rsid w:val="005A2D16"/>
    <w:rPr>
      <w:rFonts w:ascii="Times New Roman" w:hAnsi="Times New Roman"/>
      <w:spacing w:val="0"/>
      <w:kern w:val="1"/>
      <w:position w:val="0"/>
      <w:sz w:val="24"/>
      <w:u w:val="none"/>
      <w:vertAlign w:val="baseline"/>
    </w:rPr>
  </w:style>
  <w:style w:type="character" w:customStyle="1" w:styleId="WW8Num50z1">
    <w:name w:val="WW8Num50z1"/>
    <w:uiPriority w:val="99"/>
    <w:rsid w:val="005A2D16"/>
  </w:style>
  <w:style w:type="character" w:customStyle="1" w:styleId="WW8Num52z0">
    <w:name w:val="WW8Num52z0"/>
    <w:uiPriority w:val="99"/>
    <w:rsid w:val="005A2D16"/>
    <w:rPr>
      <w:rFonts w:ascii="Symbol" w:hAnsi="Symbol"/>
      <w:color w:val="auto"/>
    </w:rPr>
  </w:style>
  <w:style w:type="character" w:customStyle="1" w:styleId="WW8Num52z1">
    <w:name w:val="WW8Num52z1"/>
    <w:uiPriority w:val="99"/>
    <w:rsid w:val="005A2D16"/>
    <w:rPr>
      <w:rFonts w:ascii="Wingdings" w:hAnsi="Wingdings"/>
    </w:rPr>
  </w:style>
  <w:style w:type="character" w:customStyle="1" w:styleId="WW8Num52z3">
    <w:name w:val="WW8Num52z3"/>
    <w:uiPriority w:val="99"/>
    <w:rsid w:val="005A2D16"/>
    <w:rPr>
      <w:rFonts w:ascii="Wingdings" w:hAnsi="Wingdings"/>
      <w:sz w:val="16"/>
    </w:rPr>
  </w:style>
  <w:style w:type="character" w:customStyle="1" w:styleId="WW8Num52z4">
    <w:name w:val="WW8Num52z4"/>
    <w:uiPriority w:val="99"/>
    <w:rsid w:val="005A2D16"/>
    <w:rPr>
      <w:rFonts w:ascii="Symbol" w:hAnsi="Symbol"/>
    </w:rPr>
  </w:style>
  <w:style w:type="character" w:customStyle="1" w:styleId="WW8Num53z0">
    <w:name w:val="WW8Num53z0"/>
    <w:uiPriority w:val="99"/>
    <w:rsid w:val="005A2D16"/>
  </w:style>
  <w:style w:type="character" w:customStyle="1" w:styleId="21">
    <w:name w:val="Основной шрифт абзаца2"/>
    <w:uiPriority w:val="99"/>
    <w:rsid w:val="005A2D16"/>
  </w:style>
  <w:style w:type="character" w:customStyle="1" w:styleId="WW8Num14z0">
    <w:name w:val="WW8Num14z0"/>
    <w:uiPriority w:val="99"/>
    <w:rsid w:val="005A2D16"/>
    <w:rPr>
      <w:rFonts w:ascii="Symbol" w:hAnsi="Symbol"/>
    </w:rPr>
  </w:style>
  <w:style w:type="character" w:customStyle="1" w:styleId="WW8Num14z2">
    <w:name w:val="WW8Num14z2"/>
    <w:uiPriority w:val="99"/>
    <w:rsid w:val="005A2D16"/>
    <w:rPr>
      <w:rFonts w:ascii="Wingdings" w:hAnsi="Wingdings"/>
    </w:rPr>
  </w:style>
  <w:style w:type="character" w:customStyle="1" w:styleId="WW8Num14z4">
    <w:name w:val="WW8Num14z4"/>
    <w:uiPriority w:val="99"/>
    <w:rsid w:val="005A2D16"/>
    <w:rPr>
      <w:rFonts w:ascii="Courier New" w:hAnsi="Courier New"/>
    </w:rPr>
  </w:style>
  <w:style w:type="character" w:customStyle="1" w:styleId="WW8Num23z0">
    <w:name w:val="WW8Num23z0"/>
    <w:uiPriority w:val="99"/>
    <w:rsid w:val="005A2D16"/>
  </w:style>
  <w:style w:type="character" w:customStyle="1" w:styleId="WW8Num24z1">
    <w:name w:val="WW8Num24z1"/>
    <w:uiPriority w:val="99"/>
    <w:rsid w:val="005A2D16"/>
    <w:rPr>
      <w:rFonts w:ascii="Courier New" w:hAnsi="Courier New"/>
    </w:rPr>
  </w:style>
  <w:style w:type="character" w:customStyle="1" w:styleId="WW8Num24z2">
    <w:name w:val="WW8Num24z2"/>
    <w:uiPriority w:val="99"/>
    <w:rsid w:val="005A2D16"/>
    <w:rPr>
      <w:rFonts w:ascii="Wingdings" w:hAnsi="Wingdings"/>
    </w:rPr>
  </w:style>
  <w:style w:type="character" w:customStyle="1" w:styleId="WW8Num24z3">
    <w:name w:val="WW8Num24z3"/>
    <w:uiPriority w:val="99"/>
    <w:rsid w:val="005A2D16"/>
    <w:rPr>
      <w:rFonts w:ascii="Symbol" w:hAnsi="Symbol"/>
    </w:rPr>
  </w:style>
  <w:style w:type="character" w:customStyle="1" w:styleId="WW8Num27z0">
    <w:name w:val="WW8Num27z0"/>
    <w:uiPriority w:val="99"/>
    <w:rsid w:val="005A2D16"/>
    <w:rPr>
      <w:rFonts w:ascii="Symbol" w:hAnsi="Symbol"/>
    </w:rPr>
  </w:style>
  <w:style w:type="character" w:customStyle="1" w:styleId="WW8Num27z1">
    <w:name w:val="WW8Num27z1"/>
    <w:uiPriority w:val="99"/>
    <w:rsid w:val="005A2D16"/>
    <w:rPr>
      <w:rFonts w:ascii="Courier New" w:hAnsi="Courier New"/>
    </w:rPr>
  </w:style>
  <w:style w:type="character" w:customStyle="1" w:styleId="WW8Num27z2">
    <w:name w:val="WW8Num27z2"/>
    <w:uiPriority w:val="99"/>
    <w:rsid w:val="005A2D16"/>
    <w:rPr>
      <w:rFonts w:ascii="Wingdings" w:hAnsi="Wingdings"/>
    </w:rPr>
  </w:style>
  <w:style w:type="character" w:customStyle="1" w:styleId="WW8Num42z1">
    <w:name w:val="WW8Num42z1"/>
    <w:uiPriority w:val="99"/>
    <w:rsid w:val="005A2D16"/>
    <w:rPr>
      <w:rFonts w:ascii="Courier New" w:hAnsi="Courier New"/>
    </w:rPr>
  </w:style>
  <w:style w:type="character" w:customStyle="1" w:styleId="WW8Num42z2">
    <w:name w:val="WW8Num42z2"/>
    <w:uiPriority w:val="99"/>
    <w:rsid w:val="005A2D16"/>
    <w:rPr>
      <w:rFonts w:ascii="Wingdings" w:hAnsi="Wingdings"/>
    </w:rPr>
  </w:style>
  <w:style w:type="character" w:customStyle="1" w:styleId="WW8Num42z3">
    <w:name w:val="WW8Num42z3"/>
    <w:uiPriority w:val="99"/>
    <w:rsid w:val="005A2D16"/>
    <w:rPr>
      <w:rFonts w:ascii="Symbol" w:hAnsi="Symbol"/>
    </w:rPr>
  </w:style>
  <w:style w:type="character" w:customStyle="1" w:styleId="12">
    <w:name w:val="Основной шрифт абзаца1"/>
    <w:uiPriority w:val="99"/>
    <w:rsid w:val="005A2D16"/>
  </w:style>
  <w:style w:type="character" w:customStyle="1" w:styleId="120">
    <w:name w:val="Заголовок 1 Знак2"/>
    <w:uiPriority w:val="99"/>
    <w:rsid w:val="005A2D16"/>
    <w:rPr>
      <w:sz w:val="24"/>
      <w:u w:val="single"/>
      <w:lang w:val="ru-RU" w:eastAsia="ar-SA" w:bidi="ar-SA"/>
    </w:rPr>
  </w:style>
  <w:style w:type="character" w:customStyle="1" w:styleId="Heading3Char1">
    <w:name w:val="Heading 3 Char1"/>
    <w:uiPriority w:val="99"/>
    <w:rsid w:val="005A2D16"/>
    <w:rPr>
      <w:rFonts w:ascii="Cambria" w:hAnsi="Cambria"/>
      <w:b/>
      <w:sz w:val="26"/>
    </w:rPr>
  </w:style>
  <w:style w:type="character" w:customStyle="1" w:styleId="a6">
    <w:name w:val="Текст выноски Знак"/>
    <w:uiPriority w:val="99"/>
    <w:rsid w:val="005A2D16"/>
    <w:rPr>
      <w:rFonts w:ascii="Tahoma" w:hAnsi="Tahoma"/>
      <w:sz w:val="16"/>
      <w:lang w:val="ru-RU" w:eastAsia="ar-SA" w:bidi="ar-SA"/>
    </w:rPr>
  </w:style>
  <w:style w:type="character" w:customStyle="1" w:styleId="a7">
    <w:name w:val="Нижний колонтитул Знак"/>
    <w:uiPriority w:val="99"/>
    <w:rsid w:val="005A2D16"/>
    <w:rPr>
      <w:lang w:val="ru-RU" w:eastAsia="ar-SA" w:bidi="ar-SA"/>
    </w:rPr>
  </w:style>
  <w:style w:type="character" w:styleId="a8">
    <w:name w:val="page number"/>
    <w:basedOn w:val="a3"/>
    <w:uiPriority w:val="99"/>
    <w:rsid w:val="005A2D16"/>
    <w:rPr>
      <w:rFonts w:cs="Times New Roman"/>
    </w:rPr>
  </w:style>
  <w:style w:type="character" w:customStyle="1" w:styleId="a9">
    <w:name w:val="Основной текст Знак"/>
    <w:uiPriority w:val="99"/>
    <w:rsid w:val="005A2D16"/>
    <w:rPr>
      <w:sz w:val="28"/>
      <w:lang w:val="ru-RU" w:eastAsia="ar-SA" w:bidi="ar-SA"/>
    </w:rPr>
  </w:style>
  <w:style w:type="character" w:customStyle="1" w:styleId="aa">
    <w:name w:val="Название Знак"/>
    <w:uiPriority w:val="99"/>
    <w:rsid w:val="005A2D16"/>
    <w:rPr>
      <w:sz w:val="28"/>
      <w:lang w:val="ru-RU" w:eastAsia="ar-SA" w:bidi="ar-SA"/>
    </w:rPr>
  </w:style>
  <w:style w:type="character" w:customStyle="1" w:styleId="22">
    <w:name w:val="Основной текст 2 Знак"/>
    <w:uiPriority w:val="99"/>
    <w:rsid w:val="005A2D16"/>
    <w:rPr>
      <w:b/>
      <w:sz w:val="24"/>
      <w:lang w:val="ru-RU" w:eastAsia="ar-SA" w:bidi="ar-SA"/>
    </w:rPr>
  </w:style>
  <w:style w:type="character" w:customStyle="1" w:styleId="BodyTextIndentChar">
    <w:name w:val="Body Text Indent Char"/>
    <w:uiPriority w:val="99"/>
    <w:rsid w:val="005A2D16"/>
    <w:rPr>
      <w:b/>
      <w:sz w:val="24"/>
      <w:lang w:val="ru-RU" w:eastAsia="ar-SA" w:bidi="ar-SA"/>
    </w:rPr>
  </w:style>
  <w:style w:type="character" w:customStyle="1" w:styleId="ab">
    <w:name w:val="Текст сноски Знак"/>
    <w:uiPriority w:val="99"/>
    <w:rsid w:val="005A2D16"/>
    <w:rPr>
      <w:lang w:val="ru-RU" w:eastAsia="ar-SA" w:bidi="ar-SA"/>
    </w:rPr>
  </w:style>
  <w:style w:type="character" w:customStyle="1" w:styleId="32">
    <w:name w:val="Основной текст с отступом 3 Знак"/>
    <w:uiPriority w:val="99"/>
    <w:rsid w:val="005A2D16"/>
    <w:rPr>
      <w:sz w:val="22"/>
      <w:lang w:val="ru-RU" w:eastAsia="ar-SA" w:bidi="ar-SA"/>
    </w:rPr>
  </w:style>
  <w:style w:type="character" w:customStyle="1" w:styleId="33">
    <w:name w:val="Основной текст 3 Знак"/>
    <w:uiPriority w:val="99"/>
    <w:rsid w:val="005A2D16"/>
    <w:rPr>
      <w:b/>
      <w:sz w:val="24"/>
      <w:lang w:val="ru-RU" w:eastAsia="ar-SA" w:bidi="ar-SA"/>
    </w:rPr>
  </w:style>
  <w:style w:type="character" w:customStyle="1" w:styleId="23">
    <w:name w:val="Основной текст с отступом 2 Знак"/>
    <w:uiPriority w:val="99"/>
    <w:rsid w:val="005A2D16"/>
    <w:rPr>
      <w:sz w:val="24"/>
      <w:lang w:val="ru-RU" w:eastAsia="ar-SA" w:bidi="ar-SA"/>
    </w:rPr>
  </w:style>
  <w:style w:type="character" w:styleId="ac">
    <w:name w:val="Hyperlink"/>
    <w:basedOn w:val="a3"/>
    <w:uiPriority w:val="99"/>
    <w:rsid w:val="005A2D16"/>
    <w:rPr>
      <w:rFonts w:cs="Times New Roman"/>
      <w:color w:val="0000FF"/>
      <w:u w:val="single"/>
    </w:rPr>
  </w:style>
  <w:style w:type="character" w:customStyle="1" w:styleId="ad">
    <w:name w:val="Подзаголовок Знак"/>
    <w:uiPriority w:val="99"/>
    <w:rsid w:val="005A2D16"/>
    <w:rPr>
      <w:b/>
      <w:i/>
      <w:caps/>
      <w:sz w:val="24"/>
      <w:lang w:val="ru-RU" w:eastAsia="ar-SA" w:bidi="ar-SA"/>
    </w:rPr>
  </w:style>
  <w:style w:type="character" w:customStyle="1" w:styleId="ae">
    <w:name w:val="Верхний колонтитул Знак"/>
    <w:uiPriority w:val="99"/>
    <w:rsid w:val="005A2D16"/>
    <w:rPr>
      <w:lang w:val="ru-RU" w:eastAsia="ar-SA" w:bidi="ar-SA"/>
    </w:rPr>
  </w:style>
  <w:style w:type="character" w:customStyle="1" w:styleId="af">
    <w:name w:val="Схема документа Знак"/>
    <w:uiPriority w:val="99"/>
    <w:rsid w:val="005A2D16"/>
    <w:rPr>
      <w:rFonts w:ascii="Tahoma" w:hAnsi="Tahoma"/>
      <w:lang w:val="ru-RU" w:eastAsia="ar-SA" w:bidi="ar-SA"/>
    </w:rPr>
  </w:style>
  <w:style w:type="character" w:customStyle="1" w:styleId="af0">
    <w:name w:val="Символ сноски"/>
    <w:uiPriority w:val="99"/>
    <w:rsid w:val="005A2D16"/>
    <w:rPr>
      <w:vertAlign w:val="superscript"/>
    </w:rPr>
  </w:style>
  <w:style w:type="character" w:styleId="af1">
    <w:name w:val="FollowedHyperlink"/>
    <w:basedOn w:val="a3"/>
    <w:uiPriority w:val="99"/>
    <w:rsid w:val="005A2D16"/>
    <w:rPr>
      <w:rFonts w:cs="Times New Roman"/>
      <w:color w:val="800080"/>
      <w:u w:val="single"/>
    </w:rPr>
  </w:style>
  <w:style w:type="character" w:customStyle="1" w:styleId="13">
    <w:name w:val="Знак примечания1"/>
    <w:uiPriority w:val="99"/>
    <w:rsid w:val="005A2D16"/>
    <w:rPr>
      <w:sz w:val="16"/>
    </w:rPr>
  </w:style>
  <w:style w:type="character" w:customStyle="1" w:styleId="af2">
    <w:name w:val="Текст примечания Знак"/>
    <w:uiPriority w:val="99"/>
    <w:rsid w:val="005A2D16"/>
    <w:rPr>
      <w:lang w:val="ru-RU" w:eastAsia="ar-SA" w:bidi="ar-SA"/>
    </w:rPr>
  </w:style>
  <w:style w:type="character" w:customStyle="1" w:styleId="af3">
    <w:name w:val="Тема примечания Знак"/>
    <w:uiPriority w:val="99"/>
    <w:rsid w:val="005A2D16"/>
    <w:rPr>
      <w:b/>
      <w:lang w:val="ru-RU" w:eastAsia="ar-SA" w:bidi="ar-SA"/>
    </w:rPr>
  </w:style>
  <w:style w:type="character" w:styleId="af4">
    <w:name w:val="Strong"/>
    <w:basedOn w:val="a3"/>
    <w:uiPriority w:val="99"/>
    <w:qFormat/>
    <w:rsid w:val="005A2D16"/>
    <w:rPr>
      <w:rFonts w:cs="Times New Roman"/>
      <w:b/>
    </w:rPr>
  </w:style>
  <w:style w:type="character" w:customStyle="1" w:styleId="af5">
    <w:name w:val="Дата Знак"/>
    <w:uiPriority w:val="99"/>
    <w:rsid w:val="005A2D16"/>
    <w:rPr>
      <w:lang w:val="ru-RU" w:eastAsia="ar-SA" w:bidi="ar-SA"/>
    </w:rPr>
  </w:style>
  <w:style w:type="character" w:customStyle="1" w:styleId="af6">
    <w:name w:val="Текст Знак"/>
    <w:uiPriority w:val="99"/>
    <w:rsid w:val="005A2D16"/>
    <w:rPr>
      <w:rFonts w:ascii="Courier New" w:hAnsi="Courier New"/>
      <w:lang w:val="ru-RU" w:eastAsia="ar-SA" w:bidi="ar-SA"/>
    </w:rPr>
  </w:style>
  <w:style w:type="character" w:customStyle="1" w:styleId="310">
    <w:name w:val="Заголовок 3 Знак1"/>
    <w:uiPriority w:val="99"/>
    <w:rsid w:val="005A2D16"/>
    <w:rPr>
      <w:b/>
      <w:sz w:val="28"/>
      <w:lang w:val="ru-RU" w:eastAsia="ar-SA" w:bidi="ar-SA"/>
    </w:rPr>
  </w:style>
  <w:style w:type="character" w:customStyle="1" w:styleId="100">
    <w:name w:val="Знак Знак10"/>
    <w:uiPriority w:val="99"/>
    <w:rsid w:val="005A2D16"/>
    <w:rPr>
      <w:sz w:val="24"/>
      <w:lang w:val="ru-RU" w:eastAsia="ar-SA" w:bidi="ar-SA"/>
    </w:rPr>
  </w:style>
  <w:style w:type="character" w:customStyle="1" w:styleId="71">
    <w:name w:val="Знак Знак7"/>
    <w:uiPriority w:val="99"/>
    <w:rsid w:val="005A2D16"/>
    <w:rPr>
      <w:sz w:val="24"/>
      <w:lang w:val="ru-RU" w:eastAsia="ar-SA" w:bidi="ar-SA"/>
    </w:rPr>
  </w:style>
  <w:style w:type="character" w:customStyle="1" w:styleId="af7">
    <w:name w:val="Основной текст с отступом Знак"/>
    <w:uiPriority w:val="99"/>
    <w:rsid w:val="005A2D16"/>
    <w:rPr>
      <w:b/>
      <w:sz w:val="24"/>
      <w:lang w:val="ru-RU" w:eastAsia="ar-SA" w:bidi="ar-SA"/>
    </w:rPr>
  </w:style>
  <w:style w:type="character" w:customStyle="1" w:styleId="14">
    <w:name w:val="Глава 1 Знак"/>
    <w:uiPriority w:val="99"/>
    <w:rsid w:val="005A2D16"/>
    <w:rPr>
      <w:rFonts w:ascii="Times New Roman" w:hAnsi="Times New Roman"/>
      <w:b/>
      <w:sz w:val="24"/>
    </w:rPr>
  </w:style>
  <w:style w:type="character" w:customStyle="1" w:styleId="af8">
    <w:name w:val="Прощание Знак"/>
    <w:uiPriority w:val="99"/>
    <w:rsid w:val="005A2D16"/>
    <w:rPr>
      <w:sz w:val="24"/>
      <w:lang w:val="ru-RU" w:eastAsia="ar-SA" w:bidi="ar-SA"/>
    </w:rPr>
  </w:style>
  <w:style w:type="character" w:customStyle="1" w:styleId="24">
    <w:name w:val="Знак2"/>
    <w:uiPriority w:val="99"/>
    <w:rsid w:val="005A2D16"/>
    <w:rPr>
      <w:b/>
      <w:sz w:val="24"/>
      <w:lang w:val="ru-RU" w:eastAsia="ar-SA" w:bidi="ar-SA"/>
    </w:rPr>
  </w:style>
  <w:style w:type="character" w:customStyle="1" w:styleId="EmailStyle110">
    <w:name w:val="EmailStyle110"/>
    <w:uiPriority w:val="99"/>
    <w:rsid w:val="005A2D16"/>
    <w:rPr>
      <w:rFonts w:ascii="Arial" w:hAnsi="Arial"/>
      <w:color w:val="auto"/>
      <w:sz w:val="20"/>
    </w:rPr>
  </w:style>
  <w:style w:type="character" w:customStyle="1" w:styleId="15">
    <w:name w:val="заголовок 1 Знак"/>
    <w:uiPriority w:val="99"/>
    <w:rsid w:val="005A2D16"/>
    <w:rPr>
      <w:b/>
      <w:sz w:val="36"/>
      <w:lang w:val="ru-RU" w:eastAsia="ar-SA" w:bidi="ar-SA"/>
    </w:rPr>
  </w:style>
  <w:style w:type="character" w:customStyle="1" w:styleId="G">
    <w:name w:val="G_Текст Знак"/>
    <w:uiPriority w:val="99"/>
    <w:rsid w:val="005A2D16"/>
    <w:rPr>
      <w:sz w:val="24"/>
      <w:lang w:val="ru-RU" w:eastAsia="ar-SA" w:bidi="ar-SA"/>
    </w:rPr>
  </w:style>
  <w:style w:type="character" w:customStyle="1" w:styleId="16">
    <w:name w:val="Основной Знак1"/>
    <w:uiPriority w:val="99"/>
    <w:rsid w:val="005A2D16"/>
    <w:rPr>
      <w:sz w:val="24"/>
      <w:lang w:val="ru-RU" w:eastAsia="ar-SA" w:bidi="ar-SA"/>
    </w:rPr>
  </w:style>
  <w:style w:type="character" w:customStyle="1" w:styleId="110">
    <w:name w:val="Текст таблицы 11 Знак"/>
    <w:uiPriority w:val="99"/>
    <w:rsid w:val="005A2D16"/>
    <w:rPr>
      <w:sz w:val="26"/>
      <w:lang w:val="ru-RU" w:eastAsia="ar-SA" w:bidi="ar-SA"/>
    </w:rPr>
  </w:style>
  <w:style w:type="character" w:customStyle="1" w:styleId="red1">
    <w:name w:val="red1"/>
    <w:uiPriority w:val="99"/>
    <w:rsid w:val="005A2D16"/>
    <w:rPr>
      <w:color w:val="FF0000"/>
    </w:rPr>
  </w:style>
  <w:style w:type="character" w:customStyle="1" w:styleId="bigtextstrong">
    <w:name w:val="bigtextstrong"/>
    <w:uiPriority w:val="99"/>
    <w:rsid w:val="005A2D16"/>
    <w:rPr>
      <w:b/>
      <w:color w:val="208008"/>
    </w:rPr>
  </w:style>
  <w:style w:type="character" w:customStyle="1" w:styleId="SAbbr">
    <w:name w:val="S_Abbr"/>
    <w:uiPriority w:val="99"/>
    <w:rsid w:val="005A2D16"/>
    <w:rPr>
      <w:b/>
      <w:position w:val="0"/>
      <w:sz w:val="24"/>
      <w:vertAlign w:val="baseline"/>
    </w:rPr>
  </w:style>
  <w:style w:type="character" w:customStyle="1" w:styleId="SMLst0">
    <w:name w:val="S_MLst Знак"/>
    <w:uiPriority w:val="99"/>
    <w:rsid w:val="005A2D16"/>
    <w:rPr>
      <w:rFonts w:ascii="Arial" w:hAnsi="Arial"/>
      <w:lang w:val="ru-RU" w:eastAsia="ar-SA" w:bidi="ar-SA"/>
    </w:rPr>
  </w:style>
  <w:style w:type="character" w:customStyle="1" w:styleId="WW8Num2z5">
    <w:name w:val="WW8Num2z5"/>
    <w:uiPriority w:val="99"/>
    <w:rsid w:val="005A2D16"/>
    <w:rPr>
      <w:rFonts w:ascii="Wingdings" w:hAnsi="Wingdings"/>
    </w:rPr>
  </w:style>
  <w:style w:type="character" w:styleId="af9">
    <w:name w:val="Emphasis"/>
    <w:basedOn w:val="a3"/>
    <w:uiPriority w:val="99"/>
    <w:qFormat/>
    <w:rsid w:val="005A2D16"/>
    <w:rPr>
      <w:rFonts w:cs="Times New Roman"/>
      <w:i/>
    </w:rPr>
  </w:style>
  <w:style w:type="character" w:customStyle="1" w:styleId="SGeneral">
    <w:name w:val="_S General Знак"/>
    <w:uiPriority w:val="99"/>
    <w:rsid w:val="005A2D16"/>
    <w:rPr>
      <w:sz w:val="24"/>
      <w:lang w:eastAsia="ar-SA" w:bidi="ar-SA"/>
    </w:rPr>
  </w:style>
  <w:style w:type="character" w:customStyle="1" w:styleId="SMarkList1">
    <w:name w:val="_S_Mark_List Знак1"/>
    <w:uiPriority w:val="99"/>
    <w:rsid w:val="005A2D16"/>
    <w:rPr>
      <w:sz w:val="24"/>
      <w:lang w:eastAsia="ar-SA" w:bidi="ar-SA"/>
    </w:rPr>
  </w:style>
  <w:style w:type="character" w:customStyle="1" w:styleId="afa">
    <w:name w:val="_обычный Знак"/>
    <w:uiPriority w:val="99"/>
    <w:rsid w:val="005A2D16"/>
    <w:rPr>
      <w:sz w:val="24"/>
      <w:lang w:val="ru-RU" w:eastAsia="ar-SA" w:bidi="ar-SA"/>
    </w:rPr>
  </w:style>
  <w:style w:type="character" w:customStyle="1" w:styleId="FontStyle45">
    <w:name w:val="Font Style45"/>
    <w:uiPriority w:val="99"/>
    <w:rsid w:val="005A2D16"/>
    <w:rPr>
      <w:rFonts w:ascii="Arial" w:hAnsi="Arial"/>
      <w:sz w:val="12"/>
    </w:rPr>
  </w:style>
  <w:style w:type="character" w:customStyle="1" w:styleId="FontStyle46">
    <w:name w:val="Font Style46"/>
    <w:uiPriority w:val="99"/>
    <w:rsid w:val="005A2D16"/>
    <w:rPr>
      <w:rFonts w:ascii="Arial" w:hAnsi="Arial"/>
      <w:b/>
      <w:sz w:val="14"/>
    </w:rPr>
  </w:style>
  <w:style w:type="character" w:customStyle="1" w:styleId="FontStyle47">
    <w:name w:val="Font Style47"/>
    <w:uiPriority w:val="99"/>
    <w:rsid w:val="005A2D16"/>
    <w:rPr>
      <w:rFonts w:ascii="Arial" w:hAnsi="Arial"/>
      <w:sz w:val="14"/>
    </w:rPr>
  </w:style>
  <w:style w:type="character" w:customStyle="1" w:styleId="FontStyle48">
    <w:name w:val="Font Style48"/>
    <w:uiPriority w:val="99"/>
    <w:rsid w:val="005A2D16"/>
    <w:rPr>
      <w:rFonts w:ascii="Palatino Linotype" w:hAnsi="Palatino Linotype"/>
      <w:b/>
      <w:sz w:val="20"/>
    </w:rPr>
  </w:style>
  <w:style w:type="character" w:customStyle="1" w:styleId="FontStyle49">
    <w:name w:val="Font Style49"/>
    <w:uiPriority w:val="99"/>
    <w:rsid w:val="005A2D16"/>
    <w:rPr>
      <w:rFonts w:ascii="Arial" w:hAnsi="Arial"/>
      <w:sz w:val="20"/>
    </w:rPr>
  </w:style>
  <w:style w:type="character" w:customStyle="1" w:styleId="FontStyle50">
    <w:name w:val="Font Style50"/>
    <w:uiPriority w:val="99"/>
    <w:rsid w:val="005A2D16"/>
    <w:rPr>
      <w:rFonts w:ascii="Arial" w:hAnsi="Arial"/>
      <w:sz w:val="20"/>
    </w:rPr>
  </w:style>
  <w:style w:type="character" w:customStyle="1" w:styleId="FontStyle51">
    <w:name w:val="Font Style51"/>
    <w:uiPriority w:val="99"/>
    <w:rsid w:val="005A2D16"/>
    <w:rPr>
      <w:rFonts w:ascii="Franklin Gothic Book" w:hAnsi="Franklin Gothic Book"/>
      <w:sz w:val="24"/>
    </w:rPr>
  </w:style>
  <w:style w:type="character" w:customStyle="1" w:styleId="FontStyle52">
    <w:name w:val="Font Style52"/>
    <w:uiPriority w:val="99"/>
    <w:rsid w:val="005A2D16"/>
    <w:rPr>
      <w:rFonts w:ascii="Franklin Gothic Demi" w:hAnsi="Franklin Gothic Demi"/>
      <w:b/>
      <w:sz w:val="24"/>
    </w:rPr>
  </w:style>
  <w:style w:type="character" w:customStyle="1" w:styleId="FontStyle53">
    <w:name w:val="Font Style53"/>
    <w:uiPriority w:val="99"/>
    <w:rsid w:val="005A2D16"/>
    <w:rPr>
      <w:rFonts w:ascii="Franklin Gothic Demi Cond" w:hAnsi="Franklin Gothic Demi Cond"/>
      <w:b/>
      <w:sz w:val="28"/>
    </w:rPr>
  </w:style>
  <w:style w:type="character" w:customStyle="1" w:styleId="FontStyle54">
    <w:name w:val="Font Style54"/>
    <w:uiPriority w:val="99"/>
    <w:rsid w:val="005A2D16"/>
    <w:rPr>
      <w:rFonts w:ascii="Arial Narrow" w:hAnsi="Arial Narrow"/>
      <w:sz w:val="26"/>
    </w:rPr>
  </w:style>
  <w:style w:type="character" w:customStyle="1" w:styleId="FontStyle55">
    <w:name w:val="Font Style55"/>
    <w:uiPriority w:val="99"/>
    <w:rsid w:val="005A2D16"/>
    <w:rPr>
      <w:rFonts w:ascii="Arial" w:hAnsi="Arial"/>
      <w:sz w:val="22"/>
    </w:rPr>
  </w:style>
  <w:style w:type="character" w:customStyle="1" w:styleId="FontStyle56">
    <w:name w:val="Font Style56"/>
    <w:uiPriority w:val="99"/>
    <w:rsid w:val="005A2D16"/>
    <w:rPr>
      <w:rFonts w:ascii="Cambria" w:hAnsi="Cambria"/>
      <w:b/>
      <w:sz w:val="16"/>
    </w:rPr>
  </w:style>
  <w:style w:type="character" w:customStyle="1" w:styleId="FontStyle57">
    <w:name w:val="Font Style57"/>
    <w:uiPriority w:val="99"/>
    <w:rsid w:val="005A2D16"/>
    <w:rPr>
      <w:rFonts w:ascii="Arial" w:hAnsi="Arial"/>
      <w:sz w:val="20"/>
    </w:rPr>
  </w:style>
  <w:style w:type="character" w:customStyle="1" w:styleId="FontStyle59">
    <w:name w:val="Font Style59"/>
    <w:uiPriority w:val="99"/>
    <w:rsid w:val="005A2D16"/>
    <w:rPr>
      <w:rFonts w:ascii="Arial" w:hAnsi="Arial"/>
      <w:sz w:val="22"/>
    </w:rPr>
  </w:style>
  <w:style w:type="character" w:customStyle="1" w:styleId="afb">
    <w:name w:val="Таблица Знак"/>
    <w:uiPriority w:val="99"/>
    <w:rsid w:val="005A2D16"/>
    <w:rPr>
      <w:lang w:val="ru-RU" w:eastAsia="ar-SA" w:bidi="ar-SA"/>
    </w:rPr>
  </w:style>
  <w:style w:type="character" w:customStyle="1" w:styleId="afc">
    <w:name w:val="бпОсновной текст Знак"/>
    <w:uiPriority w:val="99"/>
    <w:rsid w:val="005A2D16"/>
    <w:rPr>
      <w:rFonts w:ascii="Arial" w:hAnsi="Arial"/>
      <w:sz w:val="24"/>
    </w:rPr>
  </w:style>
  <w:style w:type="character" w:customStyle="1" w:styleId="alp">
    <w:name w:val="alp_обыч_спис Знак"/>
    <w:uiPriority w:val="99"/>
    <w:rsid w:val="005A2D16"/>
    <w:rPr>
      <w:rFonts w:ascii="Calibri" w:hAnsi="Calibri"/>
      <w:b/>
      <w:sz w:val="22"/>
      <w:lang w:val="ru-RU" w:eastAsia="ar-SA" w:bidi="ar-SA"/>
    </w:rPr>
  </w:style>
  <w:style w:type="character" w:customStyle="1" w:styleId="EmailStyle227">
    <w:name w:val="EmailStyle227"/>
    <w:uiPriority w:val="99"/>
    <w:rsid w:val="005A2D16"/>
    <w:rPr>
      <w:rFonts w:ascii="Arial" w:hAnsi="Arial"/>
      <w:color w:val="000080"/>
      <w:sz w:val="20"/>
    </w:rPr>
  </w:style>
  <w:style w:type="character" w:customStyle="1" w:styleId="Text">
    <w:name w:val="Text Знак"/>
    <w:uiPriority w:val="99"/>
    <w:rsid w:val="005A2D16"/>
    <w:rPr>
      <w:sz w:val="22"/>
      <w:lang w:val="en-GB" w:eastAsia="ar-SA" w:bidi="ar-SA"/>
    </w:rPr>
  </w:style>
  <w:style w:type="character" w:customStyle="1" w:styleId="h3subheading">
    <w:name w:val="h3 sub heading Знак"/>
    <w:uiPriority w:val="99"/>
    <w:rsid w:val="005A2D16"/>
    <w:rPr>
      <w:rFonts w:ascii="Arial" w:hAnsi="Arial"/>
      <w:b/>
      <w:sz w:val="26"/>
      <w:lang w:val="ru-RU" w:eastAsia="ar-SA" w:bidi="ar-SA"/>
    </w:rPr>
  </w:style>
  <w:style w:type="character" w:customStyle="1" w:styleId="HTML">
    <w:name w:val="Стандартный HTML Знак"/>
    <w:uiPriority w:val="99"/>
    <w:rsid w:val="005A2D16"/>
    <w:rPr>
      <w:rFonts w:ascii="Arial Unicode MS" w:hAnsi="Arial Unicode MS"/>
      <w:lang w:val="en-US" w:eastAsia="ar-SA" w:bidi="ar-SA"/>
    </w:rPr>
  </w:style>
  <w:style w:type="character" w:styleId="afd">
    <w:name w:val="line number"/>
    <w:basedOn w:val="a3"/>
    <w:uiPriority w:val="99"/>
    <w:rsid w:val="005A2D16"/>
    <w:rPr>
      <w:rFonts w:cs="Times New Roman"/>
    </w:rPr>
  </w:style>
  <w:style w:type="character" w:customStyle="1" w:styleId="BoldUnderlinedText">
    <w:name w:val="BoldUnderlinedText"/>
    <w:uiPriority w:val="99"/>
    <w:rsid w:val="005A2D16"/>
    <w:rPr>
      <w:b/>
      <w:sz w:val="20"/>
      <w:u w:val="single"/>
    </w:rPr>
  </w:style>
  <w:style w:type="character" w:customStyle="1" w:styleId="afe">
    <w:name w:val="Подпись Знак"/>
    <w:uiPriority w:val="99"/>
    <w:rsid w:val="005A2D16"/>
    <w:rPr>
      <w:sz w:val="22"/>
      <w:lang w:val="en-US" w:eastAsia="ar-SA" w:bidi="ar-SA"/>
    </w:rPr>
  </w:style>
  <w:style w:type="character" w:customStyle="1" w:styleId="aff">
    <w:name w:val="Текст табличный Знак Знак"/>
    <w:uiPriority w:val="99"/>
    <w:rsid w:val="005A2D16"/>
    <w:rPr>
      <w:rFonts w:ascii="Courier New" w:hAnsi="Courier New"/>
    </w:rPr>
  </w:style>
  <w:style w:type="character" w:styleId="aff0">
    <w:name w:val="Subtle Emphasis"/>
    <w:basedOn w:val="a3"/>
    <w:uiPriority w:val="99"/>
    <w:qFormat/>
    <w:rsid w:val="005A2D16"/>
    <w:rPr>
      <w:rFonts w:cs="Times New Roman"/>
      <w:i/>
      <w:color w:val="808080"/>
    </w:rPr>
  </w:style>
  <w:style w:type="paragraph" w:customStyle="1" w:styleId="17">
    <w:name w:val="Заголовок1"/>
    <w:basedOn w:val="a2"/>
    <w:next w:val="aff1"/>
    <w:uiPriority w:val="99"/>
    <w:rsid w:val="005A2D16"/>
    <w:pPr>
      <w:keepNext/>
      <w:spacing w:before="240" w:after="120"/>
    </w:pPr>
    <w:rPr>
      <w:rFonts w:ascii="Arial" w:eastAsia="Calibri" w:hAnsi="Arial" w:cs="Arial Unicode MS"/>
      <w:sz w:val="28"/>
      <w:szCs w:val="28"/>
    </w:rPr>
  </w:style>
  <w:style w:type="paragraph" w:styleId="aff1">
    <w:name w:val="Body Text"/>
    <w:basedOn w:val="a2"/>
    <w:link w:val="18"/>
    <w:uiPriority w:val="99"/>
    <w:rsid w:val="005A2D16"/>
    <w:pPr>
      <w:spacing w:before="0" w:after="0"/>
      <w:jc w:val="both"/>
    </w:pPr>
    <w:rPr>
      <w:rFonts w:eastAsia="Calibri"/>
      <w:sz w:val="28"/>
      <w:szCs w:val="28"/>
    </w:rPr>
  </w:style>
  <w:style w:type="character" w:customStyle="1" w:styleId="18">
    <w:name w:val="Основной текст Знак1"/>
    <w:basedOn w:val="a3"/>
    <w:link w:val="aff1"/>
    <w:uiPriority w:val="99"/>
    <w:locked/>
    <w:rsid w:val="005A2D16"/>
    <w:rPr>
      <w:rFonts w:ascii="Times New Roman" w:hAnsi="Times New Roman" w:cs="Times New Roman"/>
      <w:sz w:val="28"/>
      <w:lang w:eastAsia="ar-SA" w:bidi="ar-SA"/>
    </w:rPr>
  </w:style>
  <w:style w:type="paragraph" w:styleId="aff2">
    <w:name w:val="List"/>
    <w:basedOn w:val="a2"/>
    <w:uiPriority w:val="99"/>
    <w:rsid w:val="005A2D16"/>
    <w:pPr>
      <w:tabs>
        <w:tab w:val="left" w:pos="720"/>
      </w:tabs>
      <w:spacing w:before="120" w:after="0"/>
      <w:ind w:left="720" w:hanging="360"/>
      <w:jc w:val="both"/>
    </w:pPr>
    <w:rPr>
      <w:rFonts w:ascii="Arial" w:hAnsi="Arial"/>
      <w:sz w:val="22"/>
      <w:szCs w:val="20"/>
    </w:rPr>
  </w:style>
  <w:style w:type="paragraph" w:customStyle="1" w:styleId="34">
    <w:name w:val="Название3"/>
    <w:basedOn w:val="a2"/>
    <w:uiPriority w:val="99"/>
    <w:rsid w:val="005A2D16"/>
    <w:pPr>
      <w:suppressLineNumbers/>
      <w:spacing w:before="120" w:after="120"/>
    </w:pPr>
    <w:rPr>
      <w:i/>
      <w:iCs/>
    </w:rPr>
  </w:style>
  <w:style w:type="paragraph" w:customStyle="1" w:styleId="35">
    <w:name w:val="Указатель3"/>
    <w:basedOn w:val="a2"/>
    <w:uiPriority w:val="99"/>
    <w:rsid w:val="005A2D16"/>
    <w:pPr>
      <w:suppressLineNumbers/>
    </w:pPr>
  </w:style>
  <w:style w:type="paragraph" w:customStyle="1" w:styleId="25">
    <w:name w:val="Название2"/>
    <w:basedOn w:val="a2"/>
    <w:uiPriority w:val="99"/>
    <w:rsid w:val="005A2D16"/>
    <w:pPr>
      <w:suppressLineNumbers/>
      <w:spacing w:before="120" w:after="120"/>
    </w:pPr>
    <w:rPr>
      <w:i/>
      <w:iCs/>
    </w:rPr>
  </w:style>
  <w:style w:type="paragraph" w:customStyle="1" w:styleId="26">
    <w:name w:val="Указатель2"/>
    <w:basedOn w:val="a2"/>
    <w:uiPriority w:val="99"/>
    <w:rsid w:val="005A2D16"/>
    <w:pPr>
      <w:suppressLineNumbers/>
    </w:pPr>
  </w:style>
  <w:style w:type="paragraph" w:customStyle="1" w:styleId="19">
    <w:name w:val="Название1"/>
    <w:basedOn w:val="a2"/>
    <w:uiPriority w:val="99"/>
    <w:rsid w:val="005A2D16"/>
    <w:pPr>
      <w:suppressLineNumbers/>
      <w:spacing w:before="120" w:after="120"/>
    </w:pPr>
    <w:rPr>
      <w:i/>
      <w:iCs/>
    </w:rPr>
  </w:style>
  <w:style w:type="paragraph" w:customStyle="1" w:styleId="1a">
    <w:name w:val="Указатель1"/>
    <w:basedOn w:val="a2"/>
    <w:uiPriority w:val="99"/>
    <w:rsid w:val="005A2D16"/>
    <w:pPr>
      <w:suppressLineNumbers/>
    </w:pPr>
  </w:style>
  <w:style w:type="paragraph" w:styleId="aff3">
    <w:name w:val="Balloon Text"/>
    <w:basedOn w:val="a2"/>
    <w:link w:val="1b"/>
    <w:uiPriority w:val="99"/>
    <w:rsid w:val="005A2D16"/>
    <w:pPr>
      <w:spacing w:before="0" w:after="0"/>
    </w:pPr>
    <w:rPr>
      <w:rFonts w:ascii="Tahoma" w:eastAsia="Calibri" w:hAnsi="Tahoma" w:cs="Tahoma"/>
      <w:sz w:val="16"/>
      <w:szCs w:val="16"/>
    </w:rPr>
  </w:style>
  <w:style w:type="character" w:customStyle="1" w:styleId="1b">
    <w:name w:val="Текст выноски Знак1"/>
    <w:basedOn w:val="a3"/>
    <w:link w:val="aff3"/>
    <w:uiPriority w:val="99"/>
    <w:locked/>
    <w:rsid w:val="005A2D16"/>
    <w:rPr>
      <w:rFonts w:ascii="Tahoma" w:hAnsi="Tahoma" w:cs="Times New Roman"/>
      <w:sz w:val="16"/>
      <w:lang w:eastAsia="ar-SA" w:bidi="ar-SA"/>
    </w:rPr>
  </w:style>
  <w:style w:type="paragraph" w:styleId="aff4">
    <w:name w:val="footer"/>
    <w:basedOn w:val="a2"/>
    <w:link w:val="1c"/>
    <w:uiPriority w:val="99"/>
    <w:rsid w:val="005A2D16"/>
    <w:pPr>
      <w:tabs>
        <w:tab w:val="center" w:pos="4153"/>
        <w:tab w:val="right" w:pos="8306"/>
      </w:tabs>
      <w:spacing w:before="0" w:after="0"/>
    </w:pPr>
    <w:rPr>
      <w:rFonts w:eastAsia="Calibri"/>
      <w:sz w:val="20"/>
      <w:szCs w:val="20"/>
    </w:rPr>
  </w:style>
  <w:style w:type="character" w:customStyle="1" w:styleId="1c">
    <w:name w:val="Нижний колонтитул Знак1"/>
    <w:basedOn w:val="a3"/>
    <w:link w:val="aff4"/>
    <w:uiPriority w:val="99"/>
    <w:locked/>
    <w:rsid w:val="005A2D16"/>
    <w:rPr>
      <w:rFonts w:ascii="Times New Roman" w:hAnsi="Times New Roman" w:cs="Times New Roman"/>
      <w:sz w:val="20"/>
      <w:lang w:eastAsia="ar-SA" w:bidi="ar-SA"/>
    </w:rPr>
  </w:style>
  <w:style w:type="paragraph" w:customStyle="1" w:styleId="-">
    <w:name w:val="Контракт-пункт"/>
    <w:basedOn w:val="a2"/>
    <w:uiPriority w:val="99"/>
    <w:rsid w:val="005A2D16"/>
    <w:pPr>
      <w:spacing w:before="0" w:after="0"/>
      <w:jc w:val="center"/>
    </w:pPr>
    <w:rPr>
      <w:b/>
      <w:bCs/>
    </w:rPr>
  </w:style>
  <w:style w:type="paragraph" w:customStyle="1" w:styleId="aff5">
    <w:name w:val="Подпункт"/>
    <w:basedOn w:val="a2"/>
    <w:uiPriority w:val="99"/>
    <w:rsid w:val="005A2D16"/>
    <w:pPr>
      <w:tabs>
        <w:tab w:val="left" w:pos="643"/>
        <w:tab w:val="left" w:pos="720"/>
        <w:tab w:val="left" w:pos="2025"/>
      </w:tabs>
      <w:spacing w:before="0" w:after="0"/>
      <w:ind w:left="360" w:hanging="360"/>
      <w:jc w:val="both"/>
    </w:pPr>
  </w:style>
  <w:style w:type="paragraph" w:customStyle="1" w:styleId="aff6">
    <w:name w:val="Подподпункт"/>
    <w:basedOn w:val="a2"/>
    <w:uiPriority w:val="99"/>
    <w:rsid w:val="005A2D16"/>
    <w:pPr>
      <w:tabs>
        <w:tab w:val="left" w:pos="643"/>
        <w:tab w:val="left" w:pos="1080"/>
        <w:tab w:val="left" w:pos="5585"/>
      </w:tabs>
      <w:spacing w:before="0" w:after="0"/>
      <w:ind w:left="360" w:hanging="360"/>
      <w:jc w:val="both"/>
    </w:pPr>
  </w:style>
  <w:style w:type="paragraph" w:customStyle="1" w:styleId="aff7">
    <w:name w:val="Пункт"/>
    <w:basedOn w:val="aff1"/>
    <w:uiPriority w:val="99"/>
    <w:rsid w:val="005A2D16"/>
    <w:pPr>
      <w:tabs>
        <w:tab w:val="left" w:pos="360"/>
      </w:tabs>
      <w:ind w:left="360" w:hanging="360"/>
    </w:pPr>
    <w:rPr>
      <w:sz w:val="24"/>
      <w:szCs w:val="24"/>
    </w:rPr>
  </w:style>
  <w:style w:type="paragraph" w:customStyle="1" w:styleId="27">
    <w:name w:val="заголовок 2"/>
    <w:basedOn w:val="a2"/>
    <w:next w:val="a2"/>
    <w:uiPriority w:val="99"/>
    <w:rsid w:val="005A2D16"/>
    <w:pPr>
      <w:keepLines/>
      <w:widowControl w:val="0"/>
      <w:spacing w:before="240" w:after="0"/>
      <w:ind w:left="1134" w:hanging="426"/>
      <w:jc w:val="both"/>
    </w:pPr>
    <w:rPr>
      <w:rFonts w:ascii="Times" w:hAnsi="Times" w:cs="Times"/>
      <w:lang w:val="de-DE"/>
    </w:rPr>
  </w:style>
  <w:style w:type="paragraph" w:customStyle="1" w:styleId="-2">
    <w:name w:val="Пункт-2"/>
    <w:basedOn w:val="aff7"/>
    <w:uiPriority w:val="99"/>
    <w:rsid w:val="005A2D16"/>
    <w:pPr>
      <w:keepNext/>
      <w:tabs>
        <w:tab w:val="clear" w:pos="360"/>
        <w:tab w:val="left" w:pos="643"/>
        <w:tab w:val="left" w:pos="1080"/>
        <w:tab w:val="left" w:pos="1134"/>
      </w:tabs>
      <w:spacing w:before="240" w:after="120"/>
      <w:ind w:left="1134" w:hanging="1134"/>
      <w:jc w:val="left"/>
    </w:pPr>
    <w:rPr>
      <w:b/>
      <w:bCs/>
      <w:sz w:val="28"/>
      <w:szCs w:val="28"/>
    </w:rPr>
  </w:style>
  <w:style w:type="paragraph" w:customStyle="1" w:styleId="1d">
    <w:name w:val="заголовок 1"/>
    <w:basedOn w:val="a2"/>
    <w:next w:val="a2"/>
    <w:uiPriority w:val="99"/>
    <w:rsid w:val="005A2D16"/>
    <w:pPr>
      <w:keepLines/>
      <w:widowControl w:val="0"/>
      <w:spacing w:before="360" w:after="0"/>
      <w:ind w:left="709" w:hanging="709"/>
      <w:jc w:val="both"/>
    </w:pPr>
    <w:rPr>
      <w:rFonts w:ascii="Times" w:hAnsi="Times" w:cs="Times"/>
      <w:lang w:val="de-DE"/>
    </w:rPr>
  </w:style>
  <w:style w:type="paragraph" w:customStyle="1" w:styleId="aff8">
    <w:name w:val="Таблица шапка"/>
    <w:basedOn w:val="a2"/>
    <w:uiPriority w:val="99"/>
    <w:rsid w:val="005A2D16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ff9">
    <w:name w:val="Таблица текст"/>
    <w:basedOn w:val="a2"/>
    <w:uiPriority w:val="99"/>
    <w:rsid w:val="005A2D16"/>
    <w:pPr>
      <w:spacing w:before="40" w:after="40"/>
      <w:ind w:left="57" w:right="57"/>
    </w:pPr>
    <w:rPr>
      <w:sz w:val="22"/>
      <w:szCs w:val="22"/>
    </w:rPr>
  </w:style>
  <w:style w:type="paragraph" w:styleId="affa">
    <w:name w:val="Title"/>
    <w:basedOn w:val="a2"/>
    <w:next w:val="affb"/>
    <w:link w:val="affc"/>
    <w:uiPriority w:val="99"/>
    <w:qFormat/>
    <w:rsid w:val="005A2D16"/>
    <w:pPr>
      <w:spacing w:before="0" w:after="0"/>
      <w:jc w:val="center"/>
    </w:pPr>
    <w:rPr>
      <w:rFonts w:eastAsia="Calibri"/>
      <w:sz w:val="28"/>
      <w:szCs w:val="28"/>
    </w:rPr>
  </w:style>
  <w:style w:type="character" w:customStyle="1" w:styleId="affc">
    <w:name w:val="Заголовок Знак"/>
    <w:basedOn w:val="a3"/>
    <w:link w:val="affa"/>
    <w:uiPriority w:val="99"/>
    <w:locked/>
    <w:rsid w:val="005A2D16"/>
    <w:rPr>
      <w:rFonts w:ascii="Times New Roman" w:hAnsi="Times New Roman" w:cs="Times New Roman"/>
      <w:sz w:val="28"/>
      <w:lang w:eastAsia="ar-SA" w:bidi="ar-SA"/>
    </w:rPr>
  </w:style>
  <w:style w:type="paragraph" w:styleId="affb">
    <w:name w:val="Subtitle"/>
    <w:basedOn w:val="a2"/>
    <w:next w:val="aff1"/>
    <w:link w:val="1e"/>
    <w:uiPriority w:val="99"/>
    <w:qFormat/>
    <w:rsid w:val="005A2D16"/>
    <w:pPr>
      <w:spacing w:before="0" w:after="0"/>
      <w:jc w:val="center"/>
    </w:pPr>
    <w:rPr>
      <w:rFonts w:eastAsia="Calibri"/>
      <w:b/>
      <w:bCs/>
      <w:i/>
      <w:iCs/>
      <w:caps/>
    </w:rPr>
  </w:style>
  <w:style w:type="character" w:customStyle="1" w:styleId="1e">
    <w:name w:val="Подзаголовок Знак1"/>
    <w:basedOn w:val="a3"/>
    <w:link w:val="affb"/>
    <w:uiPriority w:val="99"/>
    <w:locked/>
    <w:rsid w:val="005A2D16"/>
    <w:rPr>
      <w:rFonts w:ascii="Times New Roman" w:hAnsi="Times New Roman" w:cs="Times New Roman"/>
      <w:b/>
      <w:i/>
      <w:caps/>
      <w:sz w:val="24"/>
      <w:lang w:eastAsia="ar-SA" w:bidi="ar-SA"/>
    </w:rPr>
  </w:style>
  <w:style w:type="paragraph" w:customStyle="1" w:styleId="220">
    <w:name w:val="Основной текст 22"/>
    <w:basedOn w:val="a2"/>
    <w:uiPriority w:val="99"/>
    <w:rsid w:val="005A2D16"/>
    <w:pPr>
      <w:tabs>
        <w:tab w:val="center" w:pos="993"/>
      </w:tabs>
      <w:spacing w:before="0" w:after="0"/>
      <w:ind w:firstLine="284"/>
      <w:jc w:val="center"/>
    </w:pPr>
    <w:rPr>
      <w:b/>
      <w:bCs/>
    </w:rPr>
  </w:style>
  <w:style w:type="paragraph" w:styleId="affd">
    <w:name w:val="Body Text Indent"/>
    <w:basedOn w:val="a2"/>
    <w:link w:val="1f"/>
    <w:uiPriority w:val="99"/>
    <w:rsid w:val="005A2D16"/>
    <w:pPr>
      <w:spacing w:before="0" w:after="0"/>
      <w:ind w:firstLine="720"/>
      <w:jc w:val="both"/>
    </w:pPr>
    <w:rPr>
      <w:rFonts w:eastAsia="Calibri"/>
      <w:b/>
      <w:bCs/>
    </w:rPr>
  </w:style>
  <w:style w:type="character" w:customStyle="1" w:styleId="1f">
    <w:name w:val="Основной текст с отступом Знак1"/>
    <w:basedOn w:val="a3"/>
    <w:link w:val="affd"/>
    <w:uiPriority w:val="99"/>
    <w:locked/>
    <w:rsid w:val="005A2D16"/>
    <w:rPr>
      <w:rFonts w:ascii="Times New Roman" w:hAnsi="Times New Roman" w:cs="Times New Roman"/>
      <w:b/>
      <w:sz w:val="24"/>
      <w:lang w:eastAsia="ar-SA" w:bidi="ar-SA"/>
    </w:rPr>
  </w:style>
  <w:style w:type="paragraph" w:styleId="affe">
    <w:name w:val="footnote text"/>
    <w:basedOn w:val="a2"/>
    <w:link w:val="1f0"/>
    <w:uiPriority w:val="99"/>
    <w:rsid w:val="005A2D16"/>
    <w:pPr>
      <w:spacing w:before="0" w:after="0"/>
    </w:pPr>
    <w:rPr>
      <w:rFonts w:eastAsia="Calibri"/>
      <w:sz w:val="20"/>
      <w:szCs w:val="20"/>
    </w:rPr>
  </w:style>
  <w:style w:type="character" w:customStyle="1" w:styleId="1f0">
    <w:name w:val="Текст сноски Знак1"/>
    <w:basedOn w:val="a3"/>
    <w:link w:val="affe"/>
    <w:uiPriority w:val="99"/>
    <w:locked/>
    <w:rsid w:val="005A2D16"/>
    <w:rPr>
      <w:rFonts w:ascii="Times New Roman" w:hAnsi="Times New Roman" w:cs="Times New Roman"/>
      <w:sz w:val="20"/>
      <w:lang w:eastAsia="ar-SA" w:bidi="ar-SA"/>
    </w:rPr>
  </w:style>
  <w:style w:type="paragraph" w:customStyle="1" w:styleId="311">
    <w:name w:val="Основной текст с отступом 31"/>
    <w:basedOn w:val="a2"/>
    <w:uiPriority w:val="99"/>
    <w:rsid w:val="005A2D16"/>
    <w:pPr>
      <w:spacing w:before="0" w:after="0"/>
      <w:ind w:left="345" w:hanging="345"/>
      <w:jc w:val="both"/>
    </w:pPr>
    <w:rPr>
      <w:sz w:val="22"/>
      <w:szCs w:val="22"/>
    </w:rPr>
  </w:style>
  <w:style w:type="paragraph" w:customStyle="1" w:styleId="312">
    <w:name w:val="Основной текст 31"/>
    <w:basedOn w:val="a2"/>
    <w:uiPriority w:val="99"/>
    <w:rsid w:val="005A2D16"/>
    <w:pPr>
      <w:spacing w:before="0" w:after="0"/>
      <w:jc w:val="right"/>
    </w:pPr>
    <w:rPr>
      <w:b/>
      <w:bCs/>
    </w:rPr>
  </w:style>
  <w:style w:type="paragraph" w:customStyle="1" w:styleId="210">
    <w:name w:val="Основной текст с отступом 21"/>
    <w:basedOn w:val="a2"/>
    <w:uiPriority w:val="99"/>
    <w:rsid w:val="005A2D16"/>
    <w:pPr>
      <w:spacing w:before="0" w:after="0"/>
      <w:ind w:firstLine="485"/>
      <w:jc w:val="both"/>
    </w:pPr>
  </w:style>
  <w:style w:type="paragraph" w:customStyle="1" w:styleId="1f1">
    <w:name w:val="Название объекта1"/>
    <w:basedOn w:val="a2"/>
    <w:next w:val="a2"/>
    <w:uiPriority w:val="99"/>
    <w:rsid w:val="005A2D16"/>
    <w:pPr>
      <w:spacing w:before="0" w:after="0"/>
      <w:jc w:val="center"/>
    </w:pPr>
    <w:rPr>
      <w:b/>
      <w:bCs/>
    </w:rPr>
  </w:style>
  <w:style w:type="paragraph" w:styleId="afff">
    <w:name w:val="header"/>
    <w:basedOn w:val="a2"/>
    <w:link w:val="1f2"/>
    <w:uiPriority w:val="99"/>
    <w:rsid w:val="005A2D16"/>
    <w:pPr>
      <w:tabs>
        <w:tab w:val="center" w:pos="4153"/>
        <w:tab w:val="right" w:pos="8306"/>
      </w:tabs>
      <w:spacing w:before="0" w:after="0"/>
    </w:pPr>
    <w:rPr>
      <w:rFonts w:eastAsia="Calibri"/>
      <w:sz w:val="20"/>
      <w:szCs w:val="20"/>
    </w:rPr>
  </w:style>
  <w:style w:type="character" w:customStyle="1" w:styleId="1f2">
    <w:name w:val="Верхний колонтитул Знак1"/>
    <w:basedOn w:val="a3"/>
    <w:link w:val="afff"/>
    <w:uiPriority w:val="99"/>
    <w:locked/>
    <w:rsid w:val="005A2D16"/>
    <w:rPr>
      <w:rFonts w:ascii="Times New Roman" w:hAnsi="Times New Roman" w:cs="Times New Roman"/>
      <w:sz w:val="20"/>
      <w:lang w:eastAsia="ar-SA" w:bidi="ar-SA"/>
    </w:rPr>
  </w:style>
  <w:style w:type="paragraph" w:customStyle="1" w:styleId="ConsTitle">
    <w:name w:val="ConsTitle"/>
    <w:uiPriority w:val="99"/>
    <w:rsid w:val="005A2D16"/>
    <w:pPr>
      <w:widowControl w:val="0"/>
      <w:suppressAutoHyphens/>
      <w:overflowPunct w:val="0"/>
      <w:autoSpaceDE w:val="0"/>
      <w:ind w:right="19772"/>
      <w:textAlignment w:val="baseline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1f3">
    <w:name w:val="Схема документа1"/>
    <w:basedOn w:val="a2"/>
    <w:uiPriority w:val="99"/>
    <w:rsid w:val="005A2D16"/>
    <w:pPr>
      <w:shd w:val="clear" w:color="auto" w:fill="000080"/>
      <w:spacing w:before="0" w:after="0"/>
    </w:pPr>
    <w:rPr>
      <w:rFonts w:ascii="Tahoma" w:hAnsi="Tahoma" w:cs="Tahoma"/>
      <w:sz w:val="20"/>
      <w:szCs w:val="20"/>
    </w:rPr>
  </w:style>
  <w:style w:type="paragraph" w:customStyle="1" w:styleId="afff0">
    <w:name w:val="Комментарий"/>
    <w:basedOn w:val="a2"/>
    <w:next w:val="a2"/>
    <w:uiPriority w:val="99"/>
    <w:rsid w:val="005A2D16"/>
    <w:pPr>
      <w:autoSpaceDE w:val="0"/>
      <w:spacing w:before="0" w:after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ConsNormal">
    <w:name w:val="ConsNormal"/>
    <w:uiPriority w:val="99"/>
    <w:rsid w:val="005A2D16"/>
    <w:pPr>
      <w:widowControl w:val="0"/>
      <w:suppressAutoHyphens/>
      <w:autoSpaceDE w:val="0"/>
      <w:ind w:right="19772"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">
    <w:name w:val="Стиль1"/>
    <w:basedOn w:val="a2"/>
    <w:uiPriority w:val="99"/>
    <w:rsid w:val="005A2D16"/>
    <w:pPr>
      <w:keepNext/>
      <w:keepLines/>
      <w:widowControl w:val="0"/>
      <w:numPr>
        <w:numId w:val="9"/>
      </w:numPr>
      <w:suppressLineNumbers/>
      <w:spacing w:before="0" w:after="60"/>
    </w:pPr>
    <w:rPr>
      <w:b/>
      <w:bCs/>
      <w:sz w:val="28"/>
      <w:szCs w:val="28"/>
    </w:rPr>
  </w:style>
  <w:style w:type="paragraph" w:customStyle="1" w:styleId="211">
    <w:name w:val="Нумерованный список 21"/>
    <w:basedOn w:val="a2"/>
    <w:uiPriority w:val="99"/>
    <w:rsid w:val="005A2D16"/>
    <w:pPr>
      <w:tabs>
        <w:tab w:val="left" w:pos="432"/>
        <w:tab w:val="left" w:pos="643"/>
      </w:tabs>
      <w:spacing w:before="0" w:after="0"/>
      <w:ind w:left="432" w:hanging="432"/>
    </w:pPr>
    <w:rPr>
      <w:sz w:val="20"/>
      <w:szCs w:val="20"/>
    </w:rPr>
  </w:style>
  <w:style w:type="paragraph" w:customStyle="1" w:styleId="28">
    <w:name w:val="Стиль2"/>
    <w:basedOn w:val="211"/>
    <w:uiPriority w:val="99"/>
    <w:rsid w:val="005A2D16"/>
    <w:pPr>
      <w:keepNext/>
      <w:keepLines/>
      <w:widowControl w:val="0"/>
      <w:suppressLineNumbers/>
      <w:tabs>
        <w:tab w:val="num" w:pos="432"/>
      </w:tabs>
      <w:spacing w:after="60"/>
      <w:jc w:val="both"/>
    </w:pPr>
    <w:rPr>
      <w:b/>
      <w:bCs/>
      <w:sz w:val="24"/>
      <w:szCs w:val="24"/>
    </w:rPr>
  </w:style>
  <w:style w:type="paragraph" w:customStyle="1" w:styleId="36">
    <w:name w:val="Стиль3"/>
    <w:basedOn w:val="210"/>
    <w:uiPriority w:val="99"/>
    <w:rsid w:val="005A2D16"/>
    <w:pPr>
      <w:widowControl w:val="0"/>
      <w:tabs>
        <w:tab w:val="num" w:pos="432"/>
      </w:tabs>
      <w:ind w:firstLine="0"/>
      <w:textAlignment w:val="baseline"/>
    </w:pPr>
  </w:style>
  <w:style w:type="paragraph" w:customStyle="1" w:styleId="37">
    <w:name w:val="Знак3"/>
    <w:basedOn w:val="a2"/>
    <w:uiPriority w:val="99"/>
    <w:rsid w:val="005A2D16"/>
    <w:pPr>
      <w:spacing w:before="0" w:after="160" w:line="240" w:lineRule="exact"/>
      <w:jc w:val="both"/>
    </w:pPr>
    <w:rPr>
      <w:lang w:val="en-US"/>
    </w:rPr>
  </w:style>
  <w:style w:type="paragraph" w:customStyle="1" w:styleId="1f4">
    <w:name w:val="Текст примечания1"/>
    <w:basedOn w:val="a2"/>
    <w:uiPriority w:val="99"/>
    <w:rsid w:val="005A2D16"/>
    <w:rPr>
      <w:sz w:val="20"/>
      <w:szCs w:val="20"/>
    </w:rPr>
  </w:style>
  <w:style w:type="paragraph" w:styleId="afff1">
    <w:name w:val="annotation text"/>
    <w:basedOn w:val="a2"/>
    <w:link w:val="1f5"/>
    <w:uiPriority w:val="99"/>
    <w:rsid w:val="005A2D16"/>
    <w:rPr>
      <w:rFonts w:eastAsia="Calibri"/>
      <w:sz w:val="20"/>
      <w:szCs w:val="20"/>
    </w:rPr>
  </w:style>
  <w:style w:type="character" w:customStyle="1" w:styleId="1f5">
    <w:name w:val="Текст примечания Знак1"/>
    <w:basedOn w:val="a3"/>
    <w:link w:val="afff1"/>
    <w:uiPriority w:val="99"/>
    <w:locked/>
    <w:rsid w:val="005A2D16"/>
    <w:rPr>
      <w:rFonts w:ascii="Times New Roman" w:hAnsi="Times New Roman" w:cs="Times New Roman"/>
      <w:sz w:val="20"/>
      <w:lang w:eastAsia="ar-SA" w:bidi="ar-SA"/>
    </w:rPr>
  </w:style>
  <w:style w:type="paragraph" w:styleId="afff2">
    <w:name w:val="annotation subject"/>
    <w:basedOn w:val="1f4"/>
    <w:next w:val="1f4"/>
    <w:link w:val="1f6"/>
    <w:uiPriority w:val="99"/>
    <w:rsid w:val="005A2D16"/>
    <w:rPr>
      <w:rFonts w:eastAsia="Calibri"/>
      <w:b/>
      <w:bCs/>
    </w:rPr>
  </w:style>
  <w:style w:type="character" w:customStyle="1" w:styleId="1f6">
    <w:name w:val="Тема примечания Знак1"/>
    <w:basedOn w:val="1f5"/>
    <w:link w:val="afff2"/>
    <w:uiPriority w:val="99"/>
    <w:locked/>
    <w:rsid w:val="005A2D16"/>
    <w:rPr>
      <w:rFonts w:ascii="Times New Roman" w:hAnsi="Times New Roman" w:cs="Times New Roman"/>
      <w:b/>
      <w:sz w:val="20"/>
      <w:lang w:eastAsia="ar-SA" w:bidi="ar-SA"/>
    </w:rPr>
  </w:style>
  <w:style w:type="paragraph" w:styleId="1f7">
    <w:name w:val="toc 1"/>
    <w:basedOn w:val="a2"/>
    <w:next w:val="a2"/>
    <w:uiPriority w:val="99"/>
    <w:rsid w:val="005A2D16"/>
  </w:style>
  <w:style w:type="paragraph" w:styleId="29">
    <w:name w:val="toc 2"/>
    <w:basedOn w:val="a2"/>
    <w:next w:val="a2"/>
    <w:uiPriority w:val="99"/>
    <w:rsid w:val="005A2D16"/>
    <w:pPr>
      <w:ind w:left="240"/>
    </w:pPr>
  </w:style>
  <w:style w:type="paragraph" w:customStyle="1" w:styleId="CharChar1">
    <w:name w:val="Знак Знак Char Char1"/>
    <w:basedOn w:val="a2"/>
    <w:uiPriority w:val="99"/>
    <w:rsid w:val="005A2D16"/>
    <w:pPr>
      <w:spacing w:before="0" w:after="160" w:line="240" w:lineRule="exact"/>
    </w:pPr>
    <w:rPr>
      <w:rFonts w:ascii="Verdana" w:hAnsi="Verdana"/>
      <w:sz w:val="20"/>
      <w:szCs w:val="20"/>
      <w:lang w:val="en-US"/>
    </w:rPr>
  </w:style>
  <w:style w:type="paragraph" w:styleId="38">
    <w:name w:val="toc 3"/>
    <w:basedOn w:val="a2"/>
    <w:next w:val="a2"/>
    <w:uiPriority w:val="99"/>
    <w:rsid w:val="005A2D16"/>
    <w:pPr>
      <w:ind w:left="480"/>
    </w:pPr>
  </w:style>
  <w:style w:type="paragraph" w:customStyle="1" w:styleId="afff3">
    <w:name w:val="текст сноски"/>
    <w:basedOn w:val="a2"/>
    <w:uiPriority w:val="99"/>
    <w:rsid w:val="005A2D16"/>
    <w:pPr>
      <w:widowControl w:val="0"/>
      <w:spacing w:before="0" w:after="0"/>
    </w:pPr>
    <w:rPr>
      <w:rFonts w:ascii="Gelvetsky 12pt" w:hAnsi="Gelvetsky 12pt"/>
      <w:szCs w:val="20"/>
      <w:lang w:val="en-US"/>
    </w:rPr>
  </w:style>
  <w:style w:type="paragraph" w:customStyle="1" w:styleId="2a">
    <w:name w:val="Дата2"/>
    <w:basedOn w:val="a2"/>
    <w:next w:val="a2"/>
    <w:uiPriority w:val="99"/>
    <w:rsid w:val="005A2D16"/>
    <w:pPr>
      <w:spacing w:before="0" w:after="0"/>
      <w:jc w:val="both"/>
    </w:pPr>
    <w:rPr>
      <w:sz w:val="20"/>
      <w:szCs w:val="20"/>
    </w:rPr>
  </w:style>
  <w:style w:type="paragraph" w:customStyle="1" w:styleId="1f8">
    <w:name w:val="Дата1"/>
    <w:basedOn w:val="a2"/>
    <w:next w:val="a2"/>
    <w:uiPriority w:val="99"/>
    <w:rsid w:val="005A2D16"/>
    <w:pPr>
      <w:spacing w:before="0" w:after="0"/>
      <w:jc w:val="both"/>
    </w:pPr>
    <w:rPr>
      <w:sz w:val="20"/>
      <w:szCs w:val="20"/>
    </w:rPr>
  </w:style>
  <w:style w:type="paragraph" w:customStyle="1" w:styleId="212">
    <w:name w:val="Список 21"/>
    <w:basedOn w:val="a2"/>
    <w:uiPriority w:val="99"/>
    <w:rsid w:val="005A2D16"/>
    <w:pPr>
      <w:ind w:left="566" w:hanging="283"/>
    </w:pPr>
  </w:style>
  <w:style w:type="paragraph" w:customStyle="1" w:styleId="ConsNonformat">
    <w:name w:val="ConsNonformat"/>
    <w:uiPriority w:val="99"/>
    <w:rsid w:val="005A2D16"/>
    <w:pPr>
      <w:widowControl w:val="0"/>
      <w:suppressAutoHyphens/>
      <w:autoSpaceDE w:val="0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a0">
    <w:name w:val="Часть"/>
    <w:basedOn w:val="a2"/>
    <w:uiPriority w:val="99"/>
    <w:rsid w:val="005A2D16"/>
    <w:pPr>
      <w:keepNext/>
      <w:keepLines/>
      <w:widowControl w:val="0"/>
      <w:numPr>
        <w:numId w:val="10"/>
      </w:numPr>
      <w:suppressLineNumbers/>
      <w:spacing w:before="0" w:after="0"/>
      <w:jc w:val="center"/>
    </w:pPr>
    <w:rPr>
      <w:b/>
      <w:caps/>
      <w:szCs w:val="40"/>
    </w:rPr>
  </w:style>
  <w:style w:type="paragraph" w:customStyle="1" w:styleId="2b">
    <w:name w:val="Текст2"/>
    <w:basedOn w:val="19"/>
    <w:uiPriority w:val="99"/>
    <w:rsid w:val="005A2D16"/>
  </w:style>
  <w:style w:type="paragraph" w:customStyle="1" w:styleId="WW-">
    <w:name w:val="WW-Текст"/>
    <w:basedOn w:val="a2"/>
    <w:uiPriority w:val="99"/>
    <w:rsid w:val="005A2D16"/>
    <w:pPr>
      <w:tabs>
        <w:tab w:val="num" w:pos="5279"/>
      </w:tabs>
      <w:spacing w:before="0" w:after="0"/>
      <w:ind w:left="3839" w:hanging="720"/>
    </w:pPr>
    <w:rPr>
      <w:rFonts w:ascii="Courier New" w:hAnsi="Courier New"/>
      <w:sz w:val="20"/>
      <w:szCs w:val="20"/>
    </w:rPr>
  </w:style>
  <w:style w:type="paragraph" w:styleId="afff4">
    <w:name w:val="Normal (Web)"/>
    <w:basedOn w:val="a2"/>
    <w:uiPriority w:val="99"/>
    <w:rsid w:val="005A2D16"/>
    <w:pPr>
      <w:tabs>
        <w:tab w:val="left" w:pos="643"/>
      </w:tabs>
      <w:spacing w:before="280" w:after="280"/>
    </w:pPr>
  </w:style>
  <w:style w:type="paragraph" w:customStyle="1" w:styleId="Default">
    <w:name w:val="Default"/>
    <w:uiPriority w:val="99"/>
    <w:rsid w:val="005A2D16"/>
    <w:pPr>
      <w:suppressAutoHyphens/>
      <w:autoSpaceDE w:val="0"/>
    </w:pPr>
    <w:rPr>
      <w:rFonts w:ascii="Times New Roman" w:hAnsi="Times New Roman"/>
      <w:color w:val="000000"/>
      <w:sz w:val="24"/>
      <w:szCs w:val="24"/>
      <w:lang w:eastAsia="ar-SA"/>
    </w:rPr>
  </w:style>
  <w:style w:type="paragraph" w:customStyle="1" w:styleId="afff5">
    <w:name w:val="Раздел"/>
    <w:basedOn w:val="a2"/>
    <w:uiPriority w:val="99"/>
    <w:rsid w:val="005A2D16"/>
    <w:pPr>
      <w:tabs>
        <w:tab w:val="left" w:pos="643"/>
        <w:tab w:val="left" w:pos="2700"/>
      </w:tabs>
      <w:spacing w:before="120" w:after="120"/>
      <w:ind w:left="1980" w:hanging="360"/>
      <w:jc w:val="center"/>
    </w:pPr>
    <w:rPr>
      <w:rFonts w:ascii="Arial Narrow" w:hAnsi="Arial Narrow"/>
      <w:b/>
      <w:sz w:val="28"/>
      <w:szCs w:val="20"/>
    </w:rPr>
  </w:style>
  <w:style w:type="paragraph" w:customStyle="1" w:styleId="BodyText21">
    <w:name w:val="Body Text 21"/>
    <w:basedOn w:val="a2"/>
    <w:uiPriority w:val="99"/>
    <w:rsid w:val="005A2D16"/>
    <w:pPr>
      <w:widowControl w:val="0"/>
      <w:spacing w:before="0" w:after="0"/>
      <w:jc w:val="center"/>
    </w:pPr>
    <w:rPr>
      <w:rFonts w:ascii="Antiqua" w:hAnsi="Antiqua"/>
      <w:szCs w:val="22"/>
    </w:rPr>
  </w:style>
  <w:style w:type="paragraph" w:customStyle="1" w:styleId="afff6">
    <w:name w:val="Тендерные данные"/>
    <w:basedOn w:val="a2"/>
    <w:uiPriority w:val="99"/>
    <w:rsid w:val="005A2D16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1f9">
    <w:name w:val="Маркированный список1"/>
    <w:basedOn w:val="a2"/>
    <w:uiPriority w:val="99"/>
    <w:rsid w:val="005A2D16"/>
    <w:pPr>
      <w:widowControl w:val="0"/>
      <w:spacing w:before="0" w:after="0"/>
      <w:ind w:firstLine="720"/>
      <w:jc w:val="both"/>
    </w:pPr>
  </w:style>
  <w:style w:type="paragraph" w:customStyle="1" w:styleId="1fa">
    <w:name w:val="Обычный1"/>
    <w:basedOn w:val="a2"/>
    <w:link w:val="Normal"/>
    <w:uiPriority w:val="99"/>
    <w:rsid w:val="005A2D16"/>
    <w:pPr>
      <w:spacing w:before="0" w:after="15"/>
      <w:jc w:val="both"/>
    </w:pPr>
    <w:rPr>
      <w:rFonts w:eastAsia="Calibri"/>
      <w:szCs w:val="20"/>
    </w:rPr>
  </w:style>
  <w:style w:type="paragraph" w:customStyle="1" w:styleId="39">
    <w:name w:val="Статья 3 уровень"/>
    <w:basedOn w:val="3"/>
    <w:uiPriority w:val="99"/>
    <w:rsid w:val="005A2D16"/>
    <w:pPr>
      <w:tabs>
        <w:tab w:val="left" w:pos="993"/>
      </w:tabs>
      <w:spacing w:before="120"/>
      <w:ind w:left="720" w:hanging="720"/>
      <w:jc w:val="both"/>
    </w:pPr>
    <w:rPr>
      <w:rFonts w:ascii="Arial" w:hAnsi="Arial" w:cs="Arial"/>
      <w:b w:val="0"/>
      <w:sz w:val="24"/>
      <w:szCs w:val="24"/>
    </w:rPr>
  </w:style>
  <w:style w:type="paragraph" w:customStyle="1" w:styleId="1fb">
    <w:name w:val="Прощание1"/>
    <w:basedOn w:val="a2"/>
    <w:uiPriority w:val="99"/>
    <w:rsid w:val="005A2D16"/>
    <w:pPr>
      <w:spacing w:before="0" w:after="60"/>
      <w:ind w:left="4252"/>
      <w:jc w:val="both"/>
    </w:pPr>
  </w:style>
  <w:style w:type="paragraph" w:customStyle="1" w:styleId="CharCharCharCharChar">
    <w:name w:val="Знак Знак Char Char Char Char Char Знак"/>
    <w:basedOn w:val="a2"/>
    <w:uiPriority w:val="99"/>
    <w:rsid w:val="005A2D16"/>
    <w:pPr>
      <w:widowControl w:val="0"/>
      <w:spacing w:before="0" w:after="160" w:line="240" w:lineRule="exact"/>
      <w:jc w:val="right"/>
    </w:pPr>
    <w:rPr>
      <w:sz w:val="20"/>
      <w:szCs w:val="20"/>
      <w:lang w:val="en-GB"/>
    </w:rPr>
  </w:style>
  <w:style w:type="paragraph" w:customStyle="1" w:styleId="1fc">
    <w:name w:val="Заглавие1"/>
    <w:basedOn w:val="a2"/>
    <w:uiPriority w:val="99"/>
    <w:rsid w:val="005A2D16"/>
    <w:pPr>
      <w:spacing w:before="0" w:after="0"/>
      <w:jc w:val="center"/>
    </w:pPr>
    <w:rPr>
      <w:b/>
      <w:caps/>
      <w:sz w:val="28"/>
      <w:szCs w:val="20"/>
    </w:rPr>
  </w:style>
  <w:style w:type="paragraph" w:customStyle="1" w:styleId="Heading21">
    <w:name w:val="Heading 21"/>
    <w:basedOn w:val="a2"/>
    <w:next w:val="a2"/>
    <w:uiPriority w:val="99"/>
    <w:rsid w:val="005A2D16"/>
    <w:pPr>
      <w:spacing w:before="0" w:after="0"/>
    </w:pPr>
    <w:rPr>
      <w:rFonts w:ascii="Arial" w:hAnsi="Arial"/>
    </w:rPr>
  </w:style>
  <w:style w:type="paragraph" w:customStyle="1" w:styleId="G0">
    <w:name w:val="G_Текст"/>
    <w:basedOn w:val="a2"/>
    <w:uiPriority w:val="99"/>
    <w:rsid w:val="005A2D16"/>
    <w:pPr>
      <w:spacing w:before="0" w:after="120" w:line="276" w:lineRule="auto"/>
      <w:ind w:firstLine="851"/>
      <w:jc w:val="both"/>
    </w:pPr>
    <w:rPr>
      <w:szCs w:val="20"/>
    </w:rPr>
  </w:style>
  <w:style w:type="paragraph" w:customStyle="1" w:styleId="G1">
    <w:name w:val="G_1 Маркированный"/>
    <w:basedOn w:val="G0"/>
    <w:uiPriority w:val="99"/>
    <w:rsid w:val="005A2D16"/>
    <w:pPr>
      <w:keepLines/>
      <w:numPr>
        <w:numId w:val="6"/>
      </w:numPr>
      <w:tabs>
        <w:tab w:val="left" w:pos="926"/>
        <w:tab w:val="left" w:pos="1247"/>
      </w:tabs>
      <w:spacing w:after="0" w:line="240" w:lineRule="auto"/>
      <w:ind w:left="1248" w:hanging="397"/>
      <w:jc w:val="left"/>
    </w:pPr>
  </w:style>
  <w:style w:type="paragraph" w:customStyle="1" w:styleId="G10">
    <w:name w:val="G_1 Маркированный по ширине"/>
    <w:basedOn w:val="G1"/>
    <w:uiPriority w:val="99"/>
    <w:rsid w:val="005A2D16"/>
    <w:pPr>
      <w:tabs>
        <w:tab w:val="clear" w:pos="926"/>
        <w:tab w:val="left" w:pos="621"/>
      </w:tabs>
      <w:spacing w:before="60" w:after="60"/>
      <w:ind w:left="621" w:hanging="264"/>
      <w:jc w:val="both"/>
    </w:pPr>
  </w:style>
  <w:style w:type="paragraph" w:customStyle="1" w:styleId="G3">
    <w:name w:val="G_Содержание"/>
    <w:basedOn w:val="G0"/>
    <w:next w:val="G0"/>
    <w:uiPriority w:val="99"/>
    <w:rsid w:val="005A2D16"/>
    <w:pPr>
      <w:pageBreakBefore/>
      <w:spacing w:before="240"/>
      <w:ind w:firstLine="0"/>
      <w:jc w:val="center"/>
    </w:pPr>
    <w:rPr>
      <w:rFonts w:ascii="Arial" w:hAnsi="Arial"/>
      <w:b/>
    </w:rPr>
  </w:style>
  <w:style w:type="paragraph" w:customStyle="1" w:styleId="G2">
    <w:name w:val="G_2 Маркированный"/>
    <w:basedOn w:val="G0"/>
    <w:uiPriority w:val="99"/>
    <w:rsid w:val="005A2D16"/>
    <w:pPr>
      <w:keepLines/>
      <w:numPr>
        <w:numId w:val="3"/>
      </w:numPr>
      <w:tabs>
        <w:tab w:val="left" w:pos="2520"/>
      </w:tabs>
      <w:spacing w:before="40" w:after="40" w:line="240" w:lineRule="auto"/>
      <w:ind w:left="2520" w:hanging="360"/>
      <w:jc w:val="left"/>
    </w:pPr>
  </w:style>
  <w:style w:type="paragraph" w:customStyle="1" w:styleId="afff7">
    <w:name w:val="Основной"/>
    <w:basedOn w:val="a2"/>
    <w:uiPriority w:val="99"/>
    <w:rsid w:val="005A2D16"/>
    <w:pPr>
      <w:spacing w:before="120" w:after="120" w:line="300" w:lineRule="exact"/>
      <w:ind w:firstLine="476"/>
      <w:jc w:val="both"/>
    </w:pPr>
    <w:rPr>
      <w:sz w:val="26"/>
    </w:rPr>
  </w:style>
  <w:style w:type="paragraph" w:customStyle="1" w:styleId="Iauiue1">
    <w:name w:val="Iau?iue1"/>
    <w:uiPriority w:val="99"/>
    <w:rsid w:val="005A2D16"/>
    <w:pPr>
      <w:widowControl w:val="0"/>
      <w:suppressAutoHyphens/>
    </w:pPr>
    <w:rPr>
      <w:rFonts w:ascii="Times New Roman" w:hAnsi="Times New Roman"/>
      <w:sz w:val="20"/>
      <w:szCs w:val="20"/>
      <w:lang w:eastAsia="ar-SA"/>
    </w:rPr>
  </w:style>
  <w:style w:type="paragraph" w:customStyle="1" w:styleId="112">
    <w:name w:val="Текст таблицы 11"/>
    <w:basedOn w:val="a2"/>
    <w:uiPriority w:val="99"/>
    <w:rsid w:val="005A2D16"/>
    <w:pPr>
      <w:spacing w:before="0" w:after="120"/>
    </w:pPr>
    <w:rPr>
      <w:sz w:val="26"/>
      <w:szCs w:val="20"/>
    </w:rPr>
  </w:style>
  <w:style w:type="paragraph" w:customStyle="1" w:styleId="afff8">
    <w:name w:val="Шапка таблицы"/>
    <w:basedOn w:val="a2"/>
    <w:uiPriority w:val="99"/>
    <w:rsid w:val="005A2D16"/>
    <w:pPr>
      <w:keepNext/>
      <w:keepLines/>
      <w:spacing w:before="60" w:after="60" w:line="240" w:lineRule="atLeast"/>
      <w:ind w:left="-113" w:right="-113"/>
      <w:jc w:val="center"/>
    </w:pPr>
    <w:rPr>
      <w:rFonts w:ascii="Arial" w:hAnsi="Arial"/>
      <w:b/>
      <w:bCs/>
      <w:sz w:val="20"/>
      <w:szCs w:val="20"/>
    </w:rPr>
  </w:style>
  <w:style w:type="paragraph" w:customStyle="1" w:styleId="G11">
    <w:name w:val="Стиль G_1 Маркированный + По ширине1"/>
    <w:basedOn w:val="G1"/>
    <w:uiPriority w:val="99"/>
    <w:rsid w:val="005A2D16"/>
    <w:pPr>
      <w:spacing w:before="60" w:after="60"/>
      <w:jc w:val="both"/>
    </w:pPr>
  </w:style>
  <w:style w:type="paragraph" w:customStyle="1" w:styleId="ConsPlusNormal">
    <w:name w:val="ConsPlusNormal"/>
    <w:uiPriority w:val="99"/>
    <w:rsid w:val="005A2D1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afff9">
    <w:name w:val="List Paragraph"/>
    <w:aliases w:val="Paragraphe de liste1,lp1"/>
    <w:basedOn w:val="a2"/>
    <w:uiPriority w:val="34"/>
    <w:qFormat/>
    <w:rsid w:val="005A2D16"/>
    <w:pPr>
      <w:spacing w:before="0" w:after="0"/>
      <w:ind w:left="720"/>
    </w:pPr>
    <w:rPr>
      <w:sz w:val="20"/>
      <w:szCs w:val="20"/>
    </w:rPr>
  </w:style>
  <w:style w:type="paragraph" w:customStyle="1" w:styleId="Iauiue">
    <w:name w:val="Iau?iue"/>
    <w:uiPriority w:val="99"/>
    <w:rsid w:val="005A2D16"/>
    <w:pPr>
      <w:widowControl w:val="0"/>
      <w:suppressAutoHyphens/>
      <w:overflowPunct w:val="0"/>
      <w:autoSpaceDE w:val="0"/>
      <w:jc w:val="center"/>
    </w:pPr>
    <w:rPr>
      <w:rFonts w:ascii="Times New Roman" w:hAnsi="Times New Roman"/>
      <w:sz w:val="24"/>
      <w:szCs w:val="24"/>
      <w:lang w:eastAsia="ar-SA"/>
    </w:rPr>
  </w:style>
  <w:style w:type="paragraph" w:customStyle="1" w:styleId="1fd">
    <w:name w:val="Знак1"/>
    <w:basedOn w:val="a2"/>
    <w:uiPriority w:val="99"/>
    <w:rsid w:val="005A2D1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customStyle="1" w:styleId="CharCharCharChar">
    <w:name w:val="Char Char Знак Знак Char Char"/>
    <w:basedOn w:val="a2"/>
    <w:uiPriority w:val="99"/>
    <w:rsid w:val="005A2D1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customStyle="1" w:styleId="SMLst">
    <w:name w:val="S_MLst"/>
    <w:basedOn w:val="aff1"/>
    <w:uiPriority w:val="99"/>
    <w:rsid w:val="005A2D16"/>
    <w:pPr>
      <w:numPr>
        <w:numId w:val="8"/>
      </w:numPr>
      <w:spacing w:after="120"/>
      <w:ind w:left="896" w:hanging="187"/>
    </w:pPr>
    <w:rPr>
      <w:rFonts w:ascii="Arial" w:hAnsi="Arial"/>
      <w:sz w:val="20"/>
      <w:szCs w:val="20"/>
    </w:rPr>
  </w:style>
  <w:style w:type="paragraph" w:customStyle="1" w:styleId="SGenr">
    <w:name w:val="S_Genr"/>
    <w:basedOn w:val="aff1"/>
    <w:uiPriority w:val="99"/>
    <w:rsid w:val="005A2D16"/>
    <w:pPr>
      <w:spacing w:after="120"/>
      <w:ind w:firstLine="720"/>
    </w:pPr>
    <w:rPr>
      <w:rFonts w:ascii="Arial" w:hAnsi="Arial"/>
      <w:sz w:val="20"/>
      <w:szCs w:val="20"/>
    </w:rPr>
  </w:style>
  <w:style w:type="paragraph" w:customStyle="1" w:styleId="afffa">
    <w:name w:val="Содержание"/>
    <w:basedOn w:val="aff1"/>
    <w:next w:val="aff1"/>
    <w:uiPriority w:val="99"/>
    <w:rsid w:val="005A2D16"/>
    <w:pPr>
      <w:pageBreakBefore/>
      <w:spacing w:before="240" w:after="240"/>
      <w:jc w:val="center"/>
    </w:pPr>
    <w:rPr>
      <w:rFonts w:ascii="Arial" w:hAnsi="Arial"/>
      <w:b/>
      <w:szCs w:val="32"/>
    </w:rPr>
  </w:style>
  <w:style w:type="paragraph" w:styleId="41">
    <w:name w:val="toc 4"/>
    <w:basedOn w:val="a2"/>
    <w:next w:val="a2"/>
    <w:uiPriority w:val="99"/>
    <w:rsid w:val="005A2D16"/>
    <w:pPr>
      <w:spacing w:before="0" w:after="0"/>
      <w:ind w:left="600"/>
    </w:pPr>
    <w:rPr>
      <w:sz w:val="18"/>
      <w:szCs w:val="18"/>
    </w:rPr>
  </w:style>
  <w:style w:type="paragraph" w:styleId="51">
    <w:name w:val="toc 5"/>
    <w:basedOn w:val="a2"/>
    <w:next w:val="a2"/>
    <w:uiPriority w:val="99"/>
    <w:rsid w:val="005A2D16"/>
    <w:pPr>
      <w:spacing w:before="0" w:after="0"/>
      <w:ind w:left="800"/>
    </w:pPr>
    <w:rPr>
      <w:sz w:val="18"/>
      <w:szCs w:val="18"/>
    </w:rPr>
  </w:style>
  <w:style w:type="paragraph" w:styleId="61">
    <w:name w:val="toc 6"/>
    <w:basedOn w:val="a2"/>
    <w:next w:val="a2"/>
    <w:uiPriority w:val="99"/>
    <w:rsid w:val="005A2D16"/>
    <w:pPr>
      <w:spacing w:before="0" w:after="0"/>
      <w:ind w:left="1000"/>
    </w:pPr>
    <w:rPr>
      <w:sz w:val="18"/>
      <w:szCs w:val="18"/>
    </w:rPr>
  </w:style>
  <w:style w:type="paragraph" w:styleId="72">
    <w:name w:val="toc 7"/>
    <w:basedOn w:val="a2"/>
    <w:next w:val="a2"/>
    <w:uiPriority w:val="99"/>
    <w:rsid w:val="005A2D16"/>
    <w:pPr>
      <w:spacing w:before="0" w:after="0"/>
      <w:ind w:left="1200"/>
    </w:pPr>
    <w:rPr>
      <w:sz w:val="18"/>
      <w:szCs w:val="18"/>
    </w:rPr>
  </w:style>
  <w:style w:type="paragraph" w:styleId="81">
    <w:name w:val="toc 8"/>
    <w:basedOn w:val="a2"/>
    <w:next w:val="a2"/>
    <w:uiPriority w:val="99"/>
    <w:rsid w:val="005A2D16"/>
    <w:pPr>
      <w:spacing w:before="0" w:after="0"/>
      <w:ind w:left="1400"/>
    </w:pPr>
    <w:rPr>
      <w:sz w:val="18"/>
      <w:szCs w:val="18"/>
    </w:rPr>
  </w:style>
  <w:style w:type="paragraph" w:styleId="91">
    <w:name w:val="toc 9"/>
    <w:basedOn w:val="a2"/>
    <w:next w:val="a2"/>
    <w:uiPriority w:val="99"/>
    <w:rsid w:val="005A2D16"/>
    <w:pPr>
      <w:spacing w:before="0" w:after="0"/>
      <w:ind w:left="1600"/>
    </w:pPr>
    <w:rPr>
      <w:sz w:val="18"/>
      <w:szCs w:val="18"/>
    </w:rPr>
  </w:style>
  <w:style w:type="paragraph" w:customStyle="1" w:styleId="afffb">
    <w:name w:val="Знак Знак Знак Знак"/>
    <w:basedOn w:val="a2"/>
    <w:uiPriority w:val="99"/>
    <w:rsid w:val="005A2D1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customStyle="1" w:styleId="NJ">
    <w:name w:val="NJ"/>
    <w:basedOn w:val="a2"/>
    <w:uiPriority w:val="99"/>
    <w:rsid w:val="005A2D16"/>
    <w:pPr>
      <w:widowControl w:val="0"/>
      <w:spacing w:before="120" w:after="120"/>
      <w:ind w:firstLine="567"/>
      <w:jc w:val="both"/>
    </w:pPr>
  </w:style>
  <w:style w:type="paragraph" w:customStyle="1" w:styleId="afffc">
    <w:name w:val="Текст документа"/>
    <w:basedOn w:val="a2"/>
    <w:uiPriority w:val="99"/>
    <w:rsid w:val="005A2D16"/>
    <w:pPr>
      <w:spacing w:before="0" w:after="0" w:line="360" w:lineRule="auto"/>
      <w:ind w:firstLine="720"/>
      <w:jc w:val="both"/>
    </w:pPr>
  </w:style>
  <w:style w:type="paragraph" w:customStyle="1" w:styleId="Normal1">
    <w:name w:val="Normal1"/>
    <w:uiPriority w:val="99"/>
    <w:rsid w:val="005A2D16"/>
    <w:pPr>
      <w:suppressAutoHyphens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StyleJustified">
    <w:name w:val="Style Justified"/>
    <w:basedOn w:val="a2"/>
    <w:uiPriority w:val="99"/>
    <w:rsid w:val="005A2D16"/>
    <w:pPr>
      <w:spacing w:before="120" w:after="120"/>
      <w:jc w:val="both"/>
    </w:pPr>
    <w:rPr>
      <w:szCs w:val="20"/>
    </w:rPr>
  </w:style>
  <w:style w:type="paragraph" w:customStyle="1" w:styleId="SHead1">
    <w:name w:val="_S_Head_1"/>
    <w:basedOn w:val="10"/>
    <w:uiPriority w:val="99"/>
    <w:rsid w:val="005A2D16"/>
    <w:pPr>
      <w:spacing w:before="240" w:after="120"/>
      <w:jc w:val="both"/>
    </w:pPr>
    <w:rPr>
      <w:rFonts w:cs="Arial"/>
      <w:b/>
      <w:bCs/>
      <w:kern w:val="1"/>
      <w:sz w:val="28"/>
      <w:szCs w:val="32"/>
      <w:u w:val="none"/>
    </w:rPr>
  </w:style>
  <w:style w:type="paragraph" w:customStyle="1" w:styleId="SHead2">
    <w:name w:val="_S_Head_2"/>
    <w:basedOn w:val="2"/>
    <w:uiPriority w:val="99"/>
    <w:rsid w:val="005A2D16"/>
    <w:pPr>
      <w:spacing w:before="240" w:after="120" w:line="360" w:lineRule="auto"/>
      <w:ind w:left="576" w:hanging="576"/>
      <w:jc w:val="left"/>
    </w:pPr>
    <w:rPr>
      <w:b w:val="0"/>
      <w:szCs w:val="20"/>
    </w:rPr>
  </w:style>
  <w:style w:type="paragraph" w:customStyle="1" w:styleId="SGeneral0">
    <w:name w:val="_S General"/>
    <w:basedOn w:val="a2"/>
    <w:uiPriority w:val="99"/>
    <w:rsid w:val="005A2D16"/>
    <w:pPr>
      <w:spacing w:before="0" w:after="0" w:line="360" w:lineRule="auto"/>
      <w:ind w:firstLine="567"/>
      <w:jc w:val="both"/>
    </w:pPr>
  </w:style>
  <w:style w:type="paragraph" w:customStyle="1" w:styleId="SMarkList">
    <w:name w:val="_S_Mark_List"/>
    <w:basedOn w:val="SGeneral0"/>
    <w:uiPriority w:val="99"/>
    <w:rsid w:val="005A2D16"/>
    <w:pPr>
      <w:numPr>
        <w:numId w:val="5"/>
      </w:numPr>
      <w:spacing w:after="120"/>
      <w:ind w:left="709" w:hanging="142"/>
    </w:pPr>
    <w:rPr>
      <w:szCs w:val="20"/>
    </w:rPr>
  </w:style>
  <w:style w:type="paragraph" w:customStyle="1" w:styleId="SHead3">
    <w:name w:val="_S_Head 3"/>
    <w:basedOn w:val="3"/>
    <w:next w:val="SGeneral0"/>
    <w:uiPriority w:val="99"/>
    <w:rsid w:val="005A2D16"/>
    <w:pPr>
      <w:tabs>
        <w:tab w:val="left" w:pos="643"/>
        <w:tab w:val="left" w:pos="896"/>
      </w:tabs>
      <w:spacing w:before="240" w:after="120" w:line="360" w:lineRule="auto"/>
      <w:ind w:left="720" w:hanging="360"/>
      <w:jc w:val="left"/>
    </w:pPr>
    <w:rPr>
      <w:sz w:val="24"/>
      <w:szCs w:val="20"/>
    </w:rPr>
  </w:style>
  <w:style w:type="paragraph" w:customStyle="1" w:styleId="213">
    <w:name w:val="Маркированный список 21"/>
    <w:basedOn w:val="a2"/>
    <w:uiPriority w:val="99"/>
    <w:rsid w:val="005A2D16"/>
    <w:pPr>
      <w:tabs>
        <w:tab w:val="left" w:pos="643"/>
      </w:tabs>
      <w:spacing w:before="0" w:after="0"/>
      <w:ind w:left="643" w:hanging="360"/>
    </w:pPr>
  </w:style>
  <w:style w:type="paragraph" w:customStyle="1" w:styleId="afffd">
    <w:name w:val="_обычный"/>
    <w:uiPriority w:val="99"/>
    <w:rsid w:val="005A2D16"/>
    <w:pPr>
      <w:tabs>
        <w:tab w:val="left" w:pos="1021"/>
      </w:tabs>
      <w:suppressAutoHyphens/>
      <w:spacing w:line="360" w:lineRule="auto"/>
      <w:ind w:firstLine="680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Head">
    <w:name w:val="S_Head"/>
    <w:basedOn w:val="aff1"/>
    <w:uiPriority w:val="99"/>
    <w:rsid w:val="005A2D16"/>
    <w:pPr>
      <w:spacing w:after="120"/>
      <w:jc w:val="center"/>
    </w:pPr>
    <w:rPr>
      <w:rFonts w:ascii="Arial" w:hAnsi="Arial"/>
      <w:b/>
      <w:sz w:val="20"/>
      <w:szCs w:val="20"/>
    </w:rPr>
  </w:style>
  <w:style w:type="paragraph" w:customStyle="1" w:styleId="StyleNormal">
    <w:name w:val="Style Normal +"/>
    <w:basedOn w:val="a2"/>
    <w:uiPriority w:val="99"/>
    <w:rsid w:val="005A2D16"/>
    <w:pPr>
      <w:spacing w:before="0" w:after="0"/>
      <w:jc w:val="both"/>
    </w:pPr>
    <w:rPr>
      <w:rFonts w:eastAsia="PMingLiU"/>
      <w:szCs w:val="20"/>
    </w:rPr>
  </w:style>
  <w:style w:type="paragraph" w:customStyle="1" w:styleId="a">
    <w:name w:val="Список нум."/>
    <w:basedOn w:val="a2"/>
    <w:uiPriority w:val="99"/>
    <w:rsid w:val="005A2D16"/>
    <w:pPr>
      <w:numPr>
        <w:numId w:val="4"/>
      </w:numPr>
      <w:spacing w:before="0" w:after="120" w:line="360" w:lineRule="auto"/>
      <w:jc w:val="both"/>
    </w:pPr>
    <w:rPr>
      <w:sz w:val="28"/>
      <w:szCs w:val="20"/>
    </w:rPr>
  </w:style>
  <w:style w:type="paragraph" w:customStyle="1" w:styleId="Style18">
    <w:name w:val="Style18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Style19">
    <w:name w:val="Style19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Style20">
    <w:name w:val="Style20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Style21">
    <w:name w:val="Style21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Style22">
    <w:name w:val="Style22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Style23">
    <w:name w:val="Style23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Style24">
    <w:name w:val="Style24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Style25">
    <w:name w:val="Style25"/>
    <w:basedOn w:val="a2"/>
    <w:uiPriority w:val="99"/>
    <w:rsid w:val="005A2D16"/>
    <w:pPr>
      <w:widowControl w:val="0"/>
      <w:autoSpaceDE w:val="0"/>
      <w:spacing w:before="0" w:after="0" w:line="216" w:lineRule="exact"/>
    </w:pPr>
  </w:style>
  <w:style w:type="paragraph" w:customStyle="1" w:styleId="Style26">
    <w:name w:val="Style26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Style27">
    <w:name w:val="Style27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Style28">
    <w:name w:val="Style28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Style29">
    <w:name w:val="Style29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Style30">
    <w:name w:val="Style30"/>
    <w:basedOn w:val="a2"/>
    <w:uiPriority w:val="99"/>
    <w:rsid w:val="005A2D16"/>
    <w:pPr>
      <w:widowControl w:val="0"/>
      <w:autoSpaceDE w:val="0"/>
      <w:spacing w:before="0" w:after="0" w:line="295" w:lineRule="exact"/>
    </w:pPr>
  </w:style>
  <w:style w:type="paragraph" w:customStyle="1" w:styleId="Style31">
    <w:name w:val="Style31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Style32">
    <w:name w:val="Style32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Style33">
    <w:name w:val="Style33"/>
    <w:basedOn w:val="a2"/>
    <w:uiPriority w:val="99"/>
    <w:rsid w:val="005A2D16"/>
    <w:pPr>
      <w:widowControl w:val="0"/>
      <w:autoSpaceDE w:val="0"/>
      <w:spacing w:before="0" w:after="0"/>
    </w:pPr>
  </w:style>
  <w:style w:type="paragraph" w:customStyle="1" w:styleId="313">
    <w:name w:val="Знак31"/>
    <w:basedOn w:val="a2"/>
    <w:uiPriority w:val="99"/>
    <w:rsid w:val="005A2D16"/>
    <w:pPr>
      <w:spacing w:before="0" w:after="160" w:line="240" w:lineRule="exact"/>
      <w:jc w:val="both"/>
    </w:pPr>
    <w:rPr>
      <w:lang w:val="en-US"/>
    </w:rPr>
  </w:style>
  <w:style w:type="paragraph" w:customStyle="1" w:styleId="ListParagraph1">
    <w:name w:val="List Paragraph1"/>
    <w:basedOn w:val="a2"/>
    <w:uiPriority w:val="99"/>
    <w:rsid w:val="005A2D16"/>
    <w:pPr>
      <w:spacing w:before="0" w:after="0"/>
      <w:ind w:left="720"/>
    </w:pPr>
    <w:rPr>
      <w:sz w:val="20"/>
      <w:szCs w:val="20"/>
    </w:rPr>
  </w:style>
  <w:style w:type="paragraph" w:styleId="afffe">
    <w:name w:val="No Spacing"/>
    <w:link w:val="affff"/>
    <w:uiPriority w:val="1"/>
    <w:qFormat/>
    <w:rsid w:val="005A2D16"/>
    <w:pPr>
      <w:suppressAutoHyphens/>
    </w:pPr>
    <w:rPr>
      <w:lang w:eastAsia="ar-SA"/>
    </w:rPr>
  </w:style>
  <w:style w:type="paragraph" w:customStyle="1" w:styleId="1fe">
    <w:name w:val="Нумерованный список1"/>
    <w:basedOn w:val="a2"/>
    <w:uiPriority w:val="99"/>
    <w:rsid w:val="005A2D16"/>
    <w:pPr>
      <w:tabs>
        <w:tab w:val="left" w:pos="360"/>
      </w:tabs>
      <w:ind w:left="360" w:hanging="360"/>
    </w:pPr>
  </w:style>
  <w:style w:type="paragraph" w:customStyle="1" w:styleId="affff0">
    <w:name w:val="Название документа"/>
    <w:basedOn w:val="a2"/>
    <w:uiPriority w:val="99"/>
    <w:rsid w:val="005A2D16"/>
    <w:pPr>
      <w:tabs>
        <w:tab w:val="left" w:pos="0"/>
      </w:tabs>
      <w:spacing w:before="60" w:after="400"/>
      <w:ind w:left="720" w:hanging="360"/>
      <w:jc w:val="center"/>
    </w:pPr>
    <w:rPr>
      <w:b/>
      <w:bCs/>
      <w:caps/>
      <w:szCs w:val="20"/>
    </w:rPr>
  </w:style>
  <w:style w:type="paragraph" w:customStyle="1" w:styleId="affff1">
    <w:name w:val="ОбычныйДог"/>
    <w:basedOn w:val="a2"/>
    <w:next w:val="a2"/>
    <w:uiPriority w:val="99"/>
    <w:rsid w:val="005A2D16"/>
    <w:pPr>
      <w:spacing w:before="60" w:after="60"/>
      <w:jc w:val="both"/>
    </w:pPr>
    <w:rPr>
      <w:szCs w:val="20"/>
    </w:rPr>
  </w:style>
  <w:style w:type="paragraph" w:customStyle="1" w:styleId="1ff">
    <w:name w:val="Статья 1"/>
    <w:basedOn w:val="a2"/>
    <w:uiPriority w:val="99"/>
    <w:rsid w:val="005A2D16"/>
    <w:pPr>
      <w:tabs>
        <w:tab w:val="left" w:pos="1429"/>
      </w:tabs>
      <w:spacing w:before="60" w:after="60"/>
      <w:ind w:firstLine="709"/>
      <w:jc w:val="both"/>
    </w:pPr>
    <w:rPr>
      <w:szCs w:val="20"/>
    </w:rPr>
  </w:style>
  <w:style w:type="paragraph" w:customStyle="1" w:styleId="2c">
    <w:name w:val="Статья 2"/>
    <w:basedOn w:val="a2"/>
    <w:uiPriority w:val="99"/>
    <w:rsid w:val="005A2D16"/>
    <w:pPr>
      <w:tabs>
        <w:tab w:val="left" w:pos="1418"/>
        <w:tab w:val="left" w:pos="1630"/>
      </w:tabs>
      <w:spacing w:before="60" w:after="60"/>
      <w:ind w:left="-159" w:firstLine="709"/>
      <w:jc w:val="both"/>
    </w:pPr>
    <w:rPr>
      <w:szCs w:val="20"/>
    </w:rPr>
  </w:style>
  <w:style w:type="paragraph" w:customStyle="1" w:styleId="affff2">
    <w:name w:val="Шапка договора"/>
    <w:basedOn w:val="a2"/>
    <w:uiPriority w:val="99"/>
    <w:rsid w:val="005A2D16"/>
    <w:pPr>
      <w:spacing w:before="60" w:after="60"/>
      <w:jc w:val="center"/>
    </w:pPr>
    <w:rPr>
      <w:b/>
      <w:bCs/>
      <w:szCs w:val="20"/>
    </w:rPr>
  </w:style>
  <w:style w:type="paragraph" w:styleId="affff3">
    <w:name w:val="TOC Heading"/>
    <w:basedOn w:val="10"/>
    <w:next w:val="a2"/>
    <w:uiPriority w:val="99"/>
    <w:qFormat/>
    <w:rsid w:val="005A2D16"/>
    <w:pPr>
      <w:spacing w:before="240" w:after="60"/>
    </w:pPr>
    <w:rPr>
      <w:rFonts w:ascii="Cambria" w:hAnsi="Cambria"/>
      <w:b/>
      <w:bCs/>
      <w:kern w:val="1"/>
      <w:sz w:val="32"/>
      <w:szCs w:val="32"/>
      <w:u w:val="none"/>
    </w:rPr>
  </w:style>
  <w:style w:type="paragraph" w:customStyle="1" w:styleId="1ff0">
    <w:name w:val="Заголовок оглавления1"/>
    <w:basedOn w:val="10"/>
    <w:next w:val="a2"/>
    <w:uiPriority w:val="99"/>
    <w:rsid w:val="005A2D16"/>
    <w:pPr>
      <w:keepLines/>
      <w:spacing w:before="480" w:line="276" w:lineRule="auto"/>
    </w:pPr>
    <w:rPr>
      <w:rFonts w:ascii="Cambria" w:hAnsi="Cambria"/>
      <w:b/>
      <w:bCs/>
      <w:color w:val="365F91"/>
      <w:sz w:val="28"/>
      <w:szCs w:val="28"/>
      <w:u w:val="none"/>
    </w:rPr>
  </w:style>
  <w:style w:type="paragraph" w:customStyle="1" w:styleId="1ff1">
    <w:name w:val="Абзац списка1"/>
    <w:basedOn w:val="a2"/>
    <w:uiPriority w:val="99"/>
    <w:rsid w:val="005A2D16"/>
    <w:pPr>
      <w:spacing w:before="0"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TableCellL">
    <w:name w:val="Table Cell L"/>
    <w:basedOn w:val="a2"/>
    <w:uiPriority w:val="99"/>
    <w:rsid w:val="005A2D16"/>
    <w:pPr>
      <w:spacing w:before="0" w:after="0"/>
      <w:jc w:val="both"/>
    </w:pPr>
    <w:rPr>
      <w:szCs w:val="20"/>
    </w:rPr>
  </w:style>
  <w:style w:type="paragraph" w:customStyle="1" w:styleId="TableHeading">
    <w:name w:val="Table Heading"/>
    <w:basedOn w:val="TableCellL"/>
    <w:uiPriority w:val="99"/>
    <w:rsid w:val="005A2D16"/>
    <w:pPr>
      <w:keepNext/>
      <w:keepLines/>
      <w:spacing w:before="120" w:after="120"/>
      <w:jc w:val="center"/>
    </w:pPr>
    <w:rPr>
      <w:b/>
      <w:i/>
    </w:rPr>
  </w:style>
  <w:style w:type="paragraph" w:customStyle="1" w:styleId="CharChar1CharChar1CharChar1">
    <w:name w:val="Char Char Знак Знак1 Char Char1 Знак Знак Char Char1"/>
    <w:basedOn w:val="a2"/>
    <w:uiPriority w:val="99"/>
    <w:rsid w:val="005A2D1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customStyle="1" w:styleId="62">
    <w:name w:val="Заголовок 6_шаблон"/>
    <w:basedOn w:val="6"/>
    <w:uiPriority w:val="99"/>
    <w:rsid w:val="005A2D16"/>
    <w:pPr>
      <w:widowControl w:val="0"/>
      <w:tabs>
        <w:tab w:val="left" w:pos="2880"/>
      </w:tabs>
      <w:spacing w:before="120" w:after="120" w:line="276" w:lineRule="auto"/>
      <w:ind w:left="2736" w:hanging="936"/>
      <w:jc w:val="both"/>
    </w:pPr>
    <w:rPr>
      <w:rFonts w:ascii="Arial Narrow" w:eastAsia="Times New Roman" w:hAnsi="Arial Narrow"/>
      <w:b w:val="0"/>
      <w:color w:val="002060"/>
      <w:sz w:val="24"/>
      <w:szCs w:val="24"/>
      <w:u w:val="none"/>
    </w:rPr>
  </w:style>
  <w:style w:type="paragraph" w:customStyle="1" w:styleId="affff4">
    <w:name w:val="Таблица"/>
    <w:basedOn w:val="a2"/>
    <w:uiPriority w:val="99"/>
    <w:rsid w:val="005A2D16"/>
    <w:pPr>
      <w:spacing w:before="0" w:after="0"/>
    </w:pPr>
    <w:rPr>
      <w:rFonts w:cs="Arial"/>
      <w:bCs/>
      <w:iCs/>
      <w:sz w:val="20"/>
      <w:szCs w:val="20"/>
    </w:rPr>
  </w:style>
  <w:style w:type="paragraph" w:customStyle="1" w:styleId="406">
    <w:name w:val="Стиль Заголовок 4 + Перед:  0 пт После:  6 пт"/>
    <w:basedOn w:val="4"/>
    <w:uiPriority w:val="99"/>
    <w:rsid w:val="005A2D16"/>
    <w:pPr>
      <w:numPr>
        <w:ilvl w:val="3"/>
        <w:numId w:val="1"/>
      </w:numPr>
      <w:spacing w:before="240" w:after="240"/>
      <w:ind w:left="851" w:firstLine="0"/>
      <w:jc w:val="both"/>
    </w:pPr>
    <w:rPr>
      <w:lang w:val="en-US"/>
    </w:rPr>
  </w:style>
  <w:style w:type="paragraph" w:customStyle="1" w:styleId="CharChar1CharChar1CharChar">
    <w:name w:val="Char Char Знак Знак1 Char Char1 Знак Знак Char Char"/>
    <w:basedOn w:val="a2"/>
    <w:uiPriority w:val="99"/>
    <w:rsid w:val="005A2D16"/>
    <w:pPr>
      <w:numPr>
        <w:numId w:val="2"/>
      </w:numPr>
      <w:spacing w:before="280" w:after="280"/>
    </w:pPr>
    <w:rPr>
      <w:rFonts w:ascii="Tahoma" w:hAnsi="Tahoma"/>
      <w:sz w:val="20"/>
      <w:szCs w:val="20"/>
      <w:lang w:val="en-US"/>
    </w:rPr>
  </w:style>
  <w:style w:type="paragraph" w:customStyle="1" w:styleId="410">
    <w:name w:val="Маркированный список 41"/>
    <w:basedOn w:val="a2"/>
    <w:uiPriority w:val="99"/>
    <w:rsid w:val="005A2D16"/>
    <w:pPr>
      <w:tabs>
        <w:tab w:val="left" w:pos="2152"/>
      </w:tabs>
      <w:spacing w:before="60" w:after="60"/>
      <w:ind w:left="2149" w:hanging="357"/>
      <w:jc w:val="both"/>
    </w:pPr>
    <w:rPr>
      <w:szCs w:val="20"/>
    </w:rPr>
  </w:style>
  <w:style w:type="paragraph" w:customStyle="1" w:styleId="PseudoH5NoNum">
    <w:name w:val="Pseudo H5 No Num"/>
    <w:basedOn w:val="a2"/>
    <w:next w:val="aff1"/>
    <w:uiPriority w:val="99"/>
    <w:rsid w:val="005A2D16"/>
    <w:pPr>
      <w:keepNext/>
      <w:spacing w:before="240" w:after="180"/>
      <w:ind w:left="720"/>
      <w:jc w:val="both"/>
    </w:pPr>
    <w:rPr>
      <w:rFonts w:ascii="Arial" w:hAnsi="Arial"/>
      <w:b/>
      <w:sz w:val="20"/>
      <w:szCs w:val="20"/>
    </w:rPr>
  </w:style>
  <w:style w:type="paragraph" w:customStyle="1" w:styleId="s00">
    <w:name w:val="s00 Текст"/>
    <w:basedOn w:val="a2"/>
    <w:uiPriority w:val="99"/>
    <w:rsid w:val="005A2D16"/>
    <w:pPr>
      <w:keepNext/>
      <w:widowControl w:val="0"/>
      <w:overflowPunct w:val="0"/>
      <w:autoSpaceDE w:val="0"/>
      <w:spacing w:before="60" w:after="0"/>
      <w:ind w:firstLine="340"/>
      <w:jc w:val="both"/>
      <w:textAlignment w:val="baseline"/>
    </w:pPr>
    <w:rPr>
      <w:rFonts w:ascii="Arial" w:hAnsi="Arial"/>
      <w:sz w:val="22"/>
      <w:szCs w:val="22"/>
    </w:rPr>
  </w:style>
  <w:style w:type="paragraph" w:customStyle="1" w:styleId="s01">
    <w:name w:val="s01 РАЗДЕЛ"/>
    <w:basedOn w:val="s00"/>
    <w:next w:val="a2"/>
    <w:uiPriority w:val="99"/>
    <w:rsid w:val="005A2D16"/>
    <w:pPr>
      <w:keepLines/>
      <w:spacing w:before="240" w:after="120"/>
    </w:pPr>
    <w:rPr>
      <w:b/>
      <w:bCs/>
      <w:sz w:val="24"/>
      <w:szCs w:val="28"/>
    </w:rPr>
  </w:style>
  <w:style w:type="paragraph" w:customStyle="1" w:styleId="alp0">
    <w:name w:val="alp_обыч_спис"/>
    <w:basedOn w:val="a2"/>
    <w:uiPriority w:val="99"/>
    <w:rsid w:val="005A2D16"/>
    <w:pPr>
      <w:spacing w:before="120" w:after="120" w:line="360" w:lineRule="auto"/>
      <w:jc w:val="center"/>
    </w:pPr>
    <w:rPr>
      <w:rFonts w:ascii="Calibri" w:hAnsi="Calibri"/>
      <w:b/>
      <w:sz w:val="22"/>
      <w:szCs w:val="22"/>
    </w:rPr>
  </w:style>
  <w:style w:type="paragraph" w:customStyle="1" w:styleId="1ff2">
    <w:name w:val="марк список 1"/>
    <w:basedOn w:val="a2"/>
    <w:uiPriority w:val="99"/>
    <w:rsid w:val="005A2D16"/>
    <w:pPr>
      <w:spacing w:before="120" w:after="120"/>
      <w:jc w:val="both"/>
    </w:pPr>
    <w:rPr>
      <w:szCs w:val="20"/>
    </w:rPr>
  </w:style>
  <w:style w:type="paragraph" w:customStyle="1" w:styleId="CharChar">
    <w:name w:val="Char Char"/>
    <w:basedOn w:val="a2"/>
    <w:uiPriority w:val="99"/>
    <w:rsid w:val="005A2D16"/>
    <w:pPr>
      <w:tabs>
        <w:tab w:val="left" w:pos="720"/>
      </w:tabs>
      <w:spacing w:before="280" w:after="280"/>
      <w:ind w:left="720" w:hanging="360"/>
    </w:pPr>
    <w:rPr>
      <w:rFonts w:ascii="Tahoma" w:hAnsi="Tahoma"/>
      <w:sz w:val="20"/>
      <w:szCs w:val="20"/>
      <w:lang w:val="en-US"/>
    </w:rPr>
  </w:style>
  <w:style w:type="paragraph" w:styleId="affff5">
    <w:name w:val="Revision"/>
    <w:uiPriority w:val="99"/>
    <w:rsid w:val="005A2D16"/>
    <w:pPr>
      <w:suppressAutoHyphens/>
    </w:pPr>
    <w:rPr>
      <w:lang w:eastAsia="ar-SA"/>
    </w:rPr>
  </w:style>
  <w:style w:type="paragraph" w:customStyle="1" w:styleId="Text0">
    <w:name w:val="Text"/>
    <w:basedOn w:val="a2"/>
    <w:uiPriority w:val="99"/>
    <w:rsid w:val="005A2D16"/>
    <w:pPr>
      <w:tabs>
        <w:tab w:val="left" w:pos="284"/>
      </w:tabs>
      <w:spacing w:before="0" w:after="120"/>
      <w:jc w:val="both"/>
    </w:pPr>
    <w:rPr>
      <w:sz w:val="22"/>
      <w:szCs w:val="20"/>
      <w:lang w:val="en-GB"/>
    </w:rPr>
  </w:style>
  <w:style w:type="paragraph" w:customStyle="1" w:styleId="42">
    <w:name w:val="Стиль4"/>
    <w:basedOn w:val="3"/>
    <w:next w:val="a2"/>
    <w:uiPriority w:val="99"/>
    <w:rsid w:val="005A2D16"/>
    <w:pPr>
      <w:keepLines/>
      <w:tabs>
        <w:tab w:val="left" w:pos="1080"/>
      </w:tabs>
      <w:spacing w:before="130" w:line="260" w:lineRule="atLeast"/>
      <w:ind w:left="864" w:hanging="504"/>
      <w:jc w:val="both"/>
    </w:pPr>
    <w:rPr>
      <w:i/>
      <w:iCs/>
      <w:sz w:val="24"/>
      <w:szCs w:val="20"/>
    </w:rPr>
  </w:style>
  <w:style w:type="paragraph" w:customStyle="1" w:styleId="52">
    <w:name w:val="Стиль5"/>
    <w:basedOn w:val="4"/>
    <w:uiPriority w:val="99"/>
    <w:rsid w:val="005A2D16"/>
    <w:pPr>
      <w:keepNext w:val="0"/>
      <w:tabs>
        <w:tab w:val="left" w:pos="1800"/>
      </w:tabs>
      <w:spacing w:before="130" w:after="130" w:line="260" w:lineRule="atLeast"/>
      <w:ind w:left="1368" w:hanging="648"/>
      <w:jc w:val="both"/>
    </w:pPr>
    <w:rPr>
      <w:b w:val="0"/>
      <w:bCs w:val="0"/>
      <w:i/>
      <w:u w:val="single"/>
    </w:rPr>
  </w:style>
  <w:style w:type="paragraph" w:customStyle="1" w:styleId="2TimesNewRoman12pt">
    <w:name w:val="Стиль Заголовок 2 + Times New Roman 12 pt"/>
    <w:basedOn w:val="2"/>
    <w:uiPriority w:val="99"/>
    <w:rsid w:val="005A2D16"/>
    <w:pPr>
      <w:spacing w:before="240" w:after="60" w:line="260" w:lineRule="atLeast"/>
      <w:ind w:left="1214" w:hanging="360"/>
      <w:jc w:val="both"/>
    </w:pPr>
    <w:rPr>
      <w:rFonts w:cs="Arial"/>
      <w:i/>
      <w:iCs/>
      <w:sz w:val="22"/>
    </w:rPr>
  </w:style>
  <w:style w:type="paragraph" w:customStyle="1" w:styleId="3TimesNewRoman12pt">
    <w:name w:val="Стиль Заголовок 3 + Times New Roman 12 pt подчеркивание"/>
    <w:basedOn w:val="3"/>
    <w:uiPriority w:val="99"/>
    <w:rsid w:val="005A2D16"/>
    <w:pPr>
      <w:tabs>
        <w:tab w:val="left" w:pos="1212"/>
      </w:tabs>
      <w:spacing w:before="240" w:after="60"/>
      <w:ind w:left="1212" w:hanging="1200"/>
      <w:jc w:val="both"/>
    </w:pPr>
    <w:rPr>
      <w:rFonts w:cs="Arial"/>
      <w:i/>
      <w:sz w:val="24"/>
      <w:szCs w:val="26"/>
    </w:rPr>
  </w:style>
  <w:style w:type="paragraph" w:customStyle="1" w:styleId="411">
    <w:name w:val="Заголовок 4.1"/>
    <w:basedOn w:val="3TimesNewRoman12pt"/>
    <w:uiPriority w:val="99"/>
    <w:rsid w:val="005A2D16"/>
    <w:pPr>
      <w:tabs>
        <w:tab w:val="clear" w:pos="1212"/>
        <w:tab w:val="left" w:pos="1226"/>
      </w:tabs>
      <w:ind w:left="2306" w:hanging="720"/>
    </w:pPr>
  </w:style>
  <w:style w:type="paragraph" w:customStyle="1" w:styleId="412">
    <w:name w:val="Нумерованный список 41"/>
    <w:basedOn w:val="a2"/>
    <w:uiPriority w:val="99"/>
    <w:rsid w:val="005A2D16"/>
    <w:pPr>
      <w:tabs>
        <w:tab w:val="left" w:pos="1209"/>
      </w:tabs>
      <w:spacing w:before="0" w:after="0"/>
      <w:ind w:left="1209" w:hanging="360"/>
      <w:jc w:val="both"/>
    </w:pPr>
    <w:rPr>
      <w:sz w:val="22"/>
      <w:szCs w:val="20"/>
    </w:rPr>
  </w:style>
  <w:style w:type="paragraph" w:customStyle="1" w:styleId="214">
    <w:name w:val="Заголовок 2.1"/>
    <w:basedOn w:val="29"/>
    <w:uiPriority w:val="99"/>
    <w:rsid w:val="005A2D16"/>
    <w:pPr>
      <w:keepNext/>
      <w:keepLines/>
      <w:tabs>
        <w:tab w:val="left" w:pos="600"/>
        <w:tab w:val="right" w:leader="dot" w:pos="9600"/>
      </w:tabs>
      <w:spacing w:before="0" w:after="0" w:line="260" w:lineRule="atLeast"/>
      <w:ind w:left="0" w:right="-5" w:hanging="600"/>
      <w:jc w:val="both"/>
    </w:pPr>
    <w:rPr>
      <w:i/>
      <w:iCs/>
      <w:smallCaps/>
      <w:sz w:val="20"/>
      <w:szCs w:val="20"/>
    </w:rPr>
  </w:style>
  <w:style w:type="paragraph" w:customStyle="1" w:styleId="221">
    <w:name w:val="Заголовок 2.2."/>
    <w:basedOn w:val="214"/>
    <w:uiPriority w:val="99"/>
    <w:rsid w:val="005A2D16"/>
    <w:pPr>
      <w:tabs>
        <w:tab w:val="left" w:pos="1211"/>
      </w:tabs>
      <w:ind w:left="1211" w:hanging="360"/>
    </w:pPr>
  </w:style>
  <w:style w:type="paragraph" w:customStyle="1" w:styleId="1120">
    <w:name w:val="1.1. Заголовок 2"/>
    <w:basedOn w:val="29"/>
    <w:uiPriority w:val="99"/>
    <w:rsid w:val="005A2D16"/>
    <w:pPr>
      <w:tabs>
        <w:tab w:val="left" w:pos="441"/>
        <w:tab w:val="left" w:pos="600"/>
        <w:tab w:val="right" w:leader="dot" w:pos="9600"/>
      </w:tabs>
      <w:spacing w:before="0" w:after="0" w:line="260" w:lineRule="atLeast"/>
      <w:ind w:left="872" w:right="-5" w:hanging="432"/>
    </w:pPr>
    <w:rPr>
      <w:smallCaps/>
      <w:sz w:val="20"/>
      <w:szCs w:val="20"/>
    </w:rPr>
  </w:style>
  <w:style w:type="paragraph" w:customStyle="1" w:styleId="1110">
    <w:name w:val="Стиль Заголовок 1 + полужирный Междустр.интервал:  множитель 11 ин"/>
    <w:basedOn w:val="10"/>
    <w:uiPriority w:val="99"/>
    <w:rsid w:val="005A2D16"/>
    <w:pPr>
      <w:widowControl w:val="0"/>
      <w:tabs>
        <w:tab w:val="left" w:pos="480"/>
        <w:tab w:val="left" w:pos="1226"/>
      </w:tabs>
      <w:spacing w:line="264" w:lineRule="auto"/>
      <w:ind w:left="1657" w:hanging="432"/>
      <w:jc w:val="center"/>
    </w:pPr>
    <w:rPr>
      <w:b/>
      <w:bCs/>
      <w:szCs w:val="20"/>
      <w:u w:val="none"/>
    </w:rPr>
  </w:style>
  <w:style w:type="paragraph" w:customStyle="1" w:styleId="114pt">
    <w:name w:val="Стиль Заголовок 1 + 14 pt полужирный Черный Междустр.интервал:  ..."/>
    <w:basedOn w:val="10"/>
    <w:uiPriority w:val="99"/>
    <w:rsid w:val="005A2D16"/>
    <w:pPr>
      <w:widowControl w:val="0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284"/>
        <w:tab w:val="left" w:pos="480"/>
      </w:tabs>
      <w:spacing w:line="264" w:lineRule="auto"/>
      <w:ind w:left="715" w:hanging="432"/>
      <w:jc w:val="center"/>
    </w:pPr>
    <w:rPr>
      <w:b/>
      <w:bCs/>
      <w:color w:val="000000"/>
      <w:szCs w:val="20"/>
      <w:u w:val="none"/>
    </w:rPr>
  </w:style>
  <w:style w:type="paragraph" w:customStyle="1" w:styleId="bulletiki">
    <w:name w:val="bulletiki"/>
    <w:basedOn w:val="a2"/>
    <w:uiPriority w:val="99"/>
    <w:rsid w:val="005A2D16"/>
    <w:pPr>
      <w:tabs>
        <w:tab w:val="left" w:pos="567"/>
      </w:tabs>
      <w:spacing w:before="0" w:after="120"/>
      <w:ind w:left="567" w:hanging="567"/>
      <w:jc w:val="both"/>
    </w:pPr>
    <w:rPr>
      <w:rFonts w:ascii="Arial" w:hAnsi="Arial"/>
      <w:sz w:val="22"/>
      <w:szCs w:val="20"/>
      <w:lang w:val="en-GB"/>
    </w:rPr>
  </w:style>
  <w:style w:type="paragraph" w:customStyle="1" w:styleId="Subject">
    <w:name w:val="Subject"/>
    <w:basedOn w:val="a2"/>
    <w:next w:val="a2"/>
    <w:uiPriority w:val="99"/>
    <w:rsid w:val="005A2D16"/>
    <w:pPr>
      <w:keepLines/>
      <w:spacing w:before="0" w:after="130" w:line="260" w:lineRule="exact"/>
      <w:jc w:val="both"/>
    </w:pPr>
    <w:rPr>
      <w:rFonts w:ascii="Arial" w:hAnsi="Arial"/>
      <w:b/>
      <w:sz w:val="22"/>
      <w:szCs w:val="20"/>
      <w:lang w:val="en-GB"/>
    </w:rPr>
  </w:style>
  <w:style w:type="paragraph" w:customStyle="1" w:styleId="IndentedText">
    <w:name w:val="IndentedText"/>
    <w:basedOn w:val="Text0"/>
    <w:uiPriority w:val="99"/>
    <w:rsid w:val="005A2D16"/>
  </w:style>
  <w:style w:type="paragraph" w:customStyle="1" w:styleId="KPMGSmalllogo">
    <w:name w:val="KPMG Small logo"/>
    <w:basedOn w:val="a2"/>
    <w:uiPriority w:val="99"/>
    <w:rsid w:val="005A2D16"/>
    <w:pPr>
      <w:spacing w:before="360" w:after="120"/>
      <w:jc w:val="both"/>
    </w:pPr>
    <w:rPr>
      <w:rFonts w:ascii="KPMG Logo" w:hAnsi="KPMG Logo"/>
      <w:sz w:val="20"/>
      <w:szCs w:val="20"/>
      <w:lang w:val="en-GB"/>
    </w:rPr>
  </w:style>
  <w:style w:type="paragraph" w:styleId="HTML0">
    <w:name w:val="HTML Preformatted"/>
    <w:basedOn w:val="a2"/>
    <w:link w:val="HTML1"/>
    <w:uiPriority w:val="99"/>
    <w:rsid w:val="005A2D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Arial Unicode MS" w:eastAsia="Calibri" w:hAnsi="Arial Unicode MS"/>
      <w:sz w:val="20"/>
      <w:szCs w:val="20"/>
      <w:lang w:val="en-US"/>
    </w:rPr>
  </w:style>
  <w:style w:type="character" w:customStyle="1" w:styleId="HTML1">
    <w:name w:val="Стандартный HTML Знак1"/>
    <w:basedOn w:val="a3"/>
    <w:link w:val="HTML0"/>
    <w:uiPriority w:val="99"/>
    <w:locked/>
    <w:rsid w:val="005A2D16"/>
    <w:rPr>
      <w:rFonts w:ascii="Arial Unicode MS" w:hAnsi="Arial Unicode MS" w:cs="Times New Roman"/>
      <w:sz w:val="20"/>
      <w:lang w:val="en-US" w:eastAsia="ar-SA" w:bidi="ar-SA"/>
    </w:rPr>
  </w:style>
  <w:style w:type="paragraph" w:customStyle="1" w:styleId="KPMGLargelogo">
    <w:name w:val="KPMG Large logo"/>
    <w:basedOn w:val="a2"/>
    <w:uiPriority w:val="99"/>
    <w:rsid w:val="005A2D16"/>
    <w:pPr>
      <w:spacing w:before="0" w:after="0"/>
      <w:jc w:val="both"/>
    </w:pPr>
    <w:rPr>
      <w:rFonts w:ascii="KPMG Logo" w:hAnsi="KPMG Logo"/>
      <w:sz w:val="44"/>
      <w:szCs w:val="20"/>
      <w:lang w:val="en-GB"/>
    </w:rPr>
  </w:style>
  <w:style w:type="paragraph" w:customStyle="1" w:styleId="Iiiaeuiueaaceaniienoiee">
    <w:name w:val="Ii?iaeuiue aac e?aniie no?iee"/>
    <w:basedOn w:val="a2"/>
    <w:uiPriority w:val="99"/>
    <w:rsid w:val="005A2D16"/>
    <w:pPr>
      <w:widowControl w:val="0"/>
      <w:spacing w:before="80" w:after="80"/>
      <w:jc w:val="both"/>
    </w:pPr>
    <w:rPr>
      <w:rFonts w:ascii="TimesDL" w:hAnsi="TimesDL"/>
      <w:sz w:val="22"/>
      <w:szCs w:val="20"/>
    </w:rPr>
  </w:style>
  <w:style w:type="paragraph" w:customStyle="1" w:styleId="body">
    <w:name w:val="body"/>
    <w:basedOn w:val="bulletiki"/>
    <w:uiPriority w:val="99"/>
    <w:rsid w:val="005A2D16"/>
    <w:pPr>
      <w:tabs>
        <w:tab w:val="clear" w:pos="567"/>
      </w:tabs>
      <w:spacing w:before="120"/>
      <w:ind w:left="0" w:firstLine="0"/>
    </w:pPr>
    <w:rPr>
      <w:rFonts w:ascii="Times New Roman" w:hAnsi="Times New Roman"/>
      <w:lang w:val="ru-RU"/>
    </w:rPr>
  </w:style>
  <w:style w:type="paragraph" w:customStyle="1" w:styleId="Tablenums">
    <w:name w:val="Tablenums"/>
    <w:basedOn w:val="a2"/>
    <w:uiPriority w:val="99"/>
    <w:rsid w:val="005A2D16"/>
    <w:pPr>
      <w:tabs>
        <w:tab w:val="decimal" w:pos="794"/>
      </w:tabs>
      <w:spacing w:before="0" w:after="0"/>
    </w:pPr>
    <w:rPr>
      <w:sz w:val="18"/>
      <w:szCs w:val="20"/>
    </w:rPr>
  </w:style>
  <w:style w:type="paragraph" w:customStyle="1" w:styleId="2d">
    <w:name w:val="Список2"/>
    <w:basedOn w:val="aff2"/>
    <w:uiPriority w:val="99"/>
    <w:rsid w:val="005A2D16"/>
  </w:style>
  <w:style w:type="paragraph" w:customStyle="1" w:styleId="2e">
    <w:name w:val="Номер2"/>
    <w:basedOn w:val="2d"/>
    <w:uiPriority w:val="99"/>
    <w:rsid w:val="005A2D16"/>
    <w:pPr>
      <w:tabs>
        <w:tab w:val="clear" w:pos="720"/>
        <w:tab w:val="left" w:pos="360"/>
        <w:tab w:val="left" w:pos="851"/>
        <w:tab w:val="left" w:pos="1209"/>
      </w:tabs>
      <w:spacing w:before="40" w:after="40"/>
      <w:ind w:left="360"/>
    </w:pPr>
    <w:rPr>
      <w:rFonts w:ascii="Times New Roman" w:hAnsi="Times New Roman"/>
    </w:rPr>
  </w:style>
  <w:style w:type="paragraph" w:customStyle="1" w:styleId="Tabletext">
    <w:name w:val="Table text"/>
    <w:basedOn w:val="Text0"/>
    <w:uiPriority w:val="99"/>
    <w:rsid w:val="005A2D16"/>
  </w:style>
  <w:style w:type="paragraph" w:customStyle="1" w:styleId="bul1">
    <w:name w:val="bul1"/>
    <w:basedOn w:val="a2"/>
    <w:uiPriority w:val="99"/>
    <w:rsid w:val="005A2D16"/>
    <w:pPr>
      <w:tabs>
        <w:tab w:val="left" w:pos="1134"/>
      </w:tabs>
      <w:overflowPunct w:val="0"/>
      <w:autoSpaceDE w:val="0"/>
      <w:spacing w:before="120" w:after="0"/>
      <w:ind w:left="1134" w:hanging="567"/>
      <w:jc w:val="both"/>
      <w:textAlignment w:val="baseline"/>
    </w:pPr>
    <w:rPr>
      <w:sz w:val="22"/>
      <w:szCs w:val="20"/>
    </w:rPr>
  </w:style>
  <w:style w:type="paragraph" w:customStyle="1" w:styleId="Tabletext0">
    <w:name w:val="Tabletext"/>
    <w:basedOn w:val="a2"/>
    <w:uiPriority w:val="99"/>
    <w:rsid w:val="005A2D16"/>
    <w:pPr>
      <w:spacing w:before="0" w:after="0"/>
      <w:ind w:left="153" w:hanging="153"/>
    </w:pPr>
    <w:rPr>
      <w:sz w:val="18"/>
      <w:szCs w:val="20"/>
    </w:rPr>
  </w:style>
  <w:style w:type="paragraph" w:customStyle="1" w:styleId="affff6">
    <w:name w:val="ссс"/>
    <w:basedOn w:val="a2"/>
    <w:uiPriority w:val="99"/>
    <w:rsid w:val="005A2D16"/>
    <w:pPr>
      <w:keepLines/>
      <w:widowControl w:val="0"/>
      <w:spacing w:before="0" w:after="0" w:line="360" w:lineRule="auto"/>
      <w:ind w:firstLine="720"/>
      <w:jc w:val="both"/>
    </w:pPr>
    <w:rPr>
      <w:sz w:val="22"/>
      <w:szCs w:val="20"/>
    </w:rPr>
  </w:style>
  <w:style w:type="paragraph" w:customStyle="1" w:styleId="Numbering">
    <w:name w:val="Numbering"/>
    <w:basedOn w:val="a2"/>
    <w:uiPriority w:val="99"/>
    <w:rsid w:val="005A2D16"/>
    <w:pPr>
      <w:spacing w:before="130" w:after="0"/>
      <w:ind w:left="284" w:hanging="284"/>
      <w:jc w:val="both"/>
    </w:pPr>
    <w:rPr>
      <w:sz w:val="22"/>
      <w:szCs w:val="20"/>
    </w:rPr>
  </w:style>
  <w:style w:type="paragraph" w:customStyle="1" w:styleId="1ff3">
    <w:name w:val="Текст1"/>
    <w:basedOn w:val="a2"/>
    <w:uiPriority w:val="99"/>
    <w:rsid w:val="005A2D16"/>
    <w:pPr>
      <w:spacing w:before="0" w:after="0"/>
      <w:jc w:val="both"/>
    </w:pPr>
    <w:rPr>
      <w:rFonts w:ascii="Courier New" w:hAnsi="Courier New"/>
      <w:sz w:val="20"/>
      <w:szCs w:val="20"/>
    </w:rPr>
  </w:style>
  <w:style w:type="paragraph" w:styleId="affff7">
    <w:name w:val="caption"/>
    <w:basedOn w:val="a2"/>
    <w:uiPriority w:val="99"/>
    <w:qFormat/>
    <w:rsid w:val="005A2D16"/>
    <w:pPr>
      <w:spacing w:before="0" w:after="0"/>
    </w:pPr>
    <w:rPr>
      <w:sz w:val="22"/>
      <w:szCs w:val="20"/>
      <w:lang w:val="en-US"/>
    </w:rPr>
  </w:style>
  <w:style w:type="paragraph" w:customStyle="1" w:styleId="ConsCell">
    <w:name w:val="ConsCell"/>
    <w:uiPriority w:val="99"/>
    <w:rsid w:val="005A2D16"/>
    <w:pPr>
      <w:widowControl w:val="0"/>
      <w:suppressAutoHyphens/>
    </w:pPr>
    <w:rPr>
      <w:rFonts w:ascii="Arial" w:hAnsi="Arial"/>
      <w:sz w:val="20"/>
      <w:szCs w:val="20"/>
      <w:lang w:eastAsia="ar-SA"/>
    </w:rPr>
  </w:style>
  <w:style w:type="paragraph" w:customStyle="1" w:styleId="xl53">
    <w:name w:val="xl53"/>
    <w:basedOn w:val="a2"/>
    <w:uiPriority w:val="99"/>
    <w:rsid w:val="005A2D1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Arial" w:hAnsi="Arial" w:cs="Arial"/>
      <w:sz w:val="18"/>
      <w:szCs w:val="18"/>
      <w:lang w:val="en-US"/>
    </w:rPr>
  </w:style>
  <w:style w:type="paragraph" w:customStyle="1" w:styleId="Graphic">
    <w:name w:val="Graphic"/>
    <w:basedOn w:val="affff7"/>
    <w:uiPriority w:val="99"/>
    <w:rsid w:val="005A2D16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jc w:val="center"/>
    </w:pPr>
  </w:style>
  <w:style w:type="paragraph" w:customStyle="1" w:styleId="zreportaddinfoit">
    <w:name w:val="zreport addinfoit"/>
    <w:basedOn w:val="a2"/>
    <w:uiPriority w:val="99"/>
    <w:rsid w:val="005A2D16"/>
    <w:pPr>
      <w:spacing w:before="0" w:after="0" w:line="260" w:lineRule="atLeast"/>
      <w:jc w:val="center"/>
    </w:pPr>
    <w:rPr>
      <w:i/>
      <w:sz w:val="20"/>
      <w:szCs w:val="20"/>
      <w:lang w:val="en-US"/>
    </w:rPr>
  </w:style>
  <w:style w:type="paragraph" w:customStyle="1" w:styleId="xl27">
    <w:name w:val="xl27"/>
    <w:basedOn w:val="a2"/>
    <w:uiPriority w:val="99"/>
    <w:rsid w:val="005A2D16"/>
    <w:pPr>
      <w:spacing w:before="280" w:after="280"/>
      <w:jc w:val="center"/>
    </w:pPr>
    <w:rPr>
      <w:rFonts w:ascii="Arial" w:hAnsi="Arial" w:cs="Arial"/>
      <w:b/>
      <w:bCs/>
      <w:sz w:val="22"/>
      <w:szCs w:val="22"/>
      <w:lang w:val="en-US"/>
    </w:rPr>
  </w:style>
  <w:style w:type="paragraph" w:customStyle="1" w:styleId="ConsPlusNonformat">
    <w:name w:val="ConsPlusNonformat"/>
    <w:uiPriority w:val="99"/>
    <w:rsid w:val="005A2D16"/>
    <w:pPr>
      <w:suppressAutoHyphens/>
      <w:autoSpaceDE w:val="0"/>
    </w:pPr>
    <w:rPr>
      <w:rFonts w:ascii="Courier New" w:eastAsia="MS Mincho" w:hAnsi="Courier New" w:cs="Courier New"/>
      <w:sz w:val="20"/>
      <w:szCs w:val="20"/>
      <w:lang w:eastAsia="ar-SA"/>
    </w:rPr>
  </w:style>
  <w:style w:type="paragraph" w:customStyle="1" w:styleId="215">
    <w:name w:val="Основной текст 21"/>
    <w:basedOn w:val="a2"/>
    <w:uiPriority w:val="99"/>
    <w:rsid w:val="005A2D16"/>
    <w:pPr>
      <w:tabs>
        <w:tab w:val="left" w:pos="360"/>
      </w:tabs>
      <w:spacing w:before="0" w:after="120"/>
      <w:jc w:val="both"/>
    </w:pPr>
    <w:rPr>
      <w:szCs w:val="20"/>
    </w:rPr>
  </w:style>
  <w:style w:type="paragraph" w:customStyle="1" w:styleId="a1">
    <w:name w:val="Маркированный список МнУр"/>
    <w:basedOn w:val="a2"/>
    <w:uiPriority w:val="99"/>
    <w:rsid w:val="005A2D16"/>
    <w:pPr>
      <w:numPr>
        <w:numId w:val="11"/>
      </w:numPr>
      <w:spacing w:before="120" w:after="0"/>
    </w:pPr>
  </w:style>
  <w:style w:type="paragraph" w:customStyle="1" w:styleId="StyleFirstline127cm">
    <w:name w:val="Style First line:  127 cm"/>
    <w:basedOn w:val="a2"/>
    <w:uiPriority w:val="99"/>
    <w:rsid w:val="005A2D16"/>
    <w:pPr>
      <w:spacing w:before="120" w:after="0"/>
      <w:ind w:firstLine="720"/>
      <w:jc w:val="both"/>
    </w:pPr>
    <w:rPr>
      <w:rFonts w:ascii="Arial" w:hAnsi="Arial"/>
      <w:szCs w:val="20"/>
    </w:rPr>
  </w:style>
  <w:style w:type="paragraph" w:customStyle="1" w:styleId="g4">
    <w:name w:val="g"/>
    <w:basedOn w:val="a2"/>
    <w:uiPriority w:val="99"/>
    <w:rsid w:val="005A2D16"/>
    <w:pPr>
      <w:spacing w:before="280" w:after="280"/>
    </w:pPr>
  </w:style>
  <w:style w:type="paragraph" w:customStyle="1" w:styleId="2f">
    <w:name w:val="Знак2 Знак Знак Знак"/>
    <w:basedOn w:val="a2"/>
    <w:next w:val="a2"/>
    <w:uiPriority w:val="99"/>
    <w:rsid w:val="005A2D1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customStyle="1" w:styleId="1ff4">
    <w:name w:val="Основной текст с отступом1"/>
    <w:basedOn w:val="a2"/>
    <w:uiPriority w:val="99"/>
    <w:rsid w:val="005A2D16"/>
    <w:pPr>
      <w:spacing w:before="0" w:after="0"/>
      <w:ind w:firstLine="720"/>
      <w:jc w:val="both"/>
    </w:pPr>
    <w:rPr>
      <w:b/>
      <w:bCs/>
    </w:rPr>
  </w:style>
  <w:style w:type="paragraph" w:customStyle="1" w:styleId="113">
    <w:name w:val="Обычный11"/>
    <w:uiPriority w:val="99"/>
    <w:rsid w:val="005A2D16"/>
    <w:pPr>
      <w:widowControl w:val="0"/>
      <w:suppressAutoHyphens/>
      <w:spacing w:line="300" w:lineRule="auto"/>
      <w:ind w:left="680"/>
    </w:pPr>
    <w:rPr>
      <w:rFonts w:ascii="Times New Roman" w:hAnsi="Times New Roman"/>
      <w:sz w:val="24"/>
      <w:szCs w:val="20"/>
      <w:lang w:eastAsia="ar-SA"/>
    </w:rPr>
  </w:style>
  <w:style w:type="paragraph" w:customStyle="1" w:styleId="affff8">
    <w:name w:val="Íîðìàëüíûé"/>
    <w:uiPriority w:val="99"/>
    <w:rsid w:val="005A2D16"/>
    <w:pPr>
      <w:suppressAutoHyphens/>
    </w:pPr>
    <w:rPr>
      <w:rFonts w:ascii="Courier New" w:hAnsi="Courier New"/>
      <w:sz w:val="24"/>
      <w:szCs w:val="20"/>
      <w:lang w:val="en-US" w:eastAsia="ar-SA"/>
    </w:rPr>
  </w:style>
  <w:style w:type="paragraph" w:customStyle="1" w:styleId="111">
    <w:name w:val="Стиль заг 1.1.1"/>
    <w:basedOn w:val="a2"/>
    <w:uiPriority w:val="99"/>
    <w:rsid w:val="005A2D16"/>
    <w:pPr>
      <w:numPr>
        <w:numId w:val="7"/>
      </w:numPr>
    </w:pPr>
  </w:style>
  <w:style w:type="paragraph" w:customStyle="1" w:styleId="101">
    <w:name w:val="Оглавление 10"/>
    <w:basedOn w:val="1a"/>
    <w:uiPriority w:val="99"/>
    <w:rsid w:val="005A2D16"/>
    <w:pPr>
      <w:tabs>
        <w:tab w:val="right" w:leader="dot" w:pos="7091"/>
      </w:tabs>
      <w:ind w:left="2547"/>
    </w:pPr>
  </w:style>
  <w:style w:type="paragraph" w:customStyle="1" w:styleId="affff9">
    <w:name w:val="Содержимое таблицы"/>
    <w:basedOn w:val="a2"/>
    <w:uiPriority w:val="99"/>
    <w:rsid w:val="005A2D16"/>
    <w:pPr>
      <w:suppressLineNumbers/>
    </w:pPr>
  </w:style>
  <w:style w:type="paragraph" w:customStyle="1" w:styleId="affffa">
    <w:name w:val="Заголовок таблицы"/>
    <w:basedOn w:val="affff9"/>
    <w:uiPriority w:val="99"/>
    <w:rsid w:val="005A2D16"/>
    <w:pPr>
      <w:jc w:val="center"/>
    </w:pPr>
    <w:rPr>
      <w:b/>
      <w:bCs/>
    </w:rPr>
  </w:style>
  <w:style w:type="paragraph" w:customStyle="1" w:styleId="affffb">
    <w:name w:val="Содержимое врезки"/>
    <w:basedOn w:val="aff1"/>
    <w:uiPriority w:val="99"/>
    <w:rsid w:val="005A2D16"/>
  </w:style>
  <w:style w:type="paragraph" w:customStyle="1" w:styleId="Times12">
    <w:name w:val="Times 12"/>
    <w:basedOn w:val="a2"/>
    <w:uiPriority w:val="99"/>
    <w:rsid w:val="005A2D16"/>
    <w:pPr>
      <w:overflowPunct w:val="0"/>
      <w:autoSpaceDE w:val="0"/>
      <w:ind w:firstLine="567"/>
      <w:jc w:val="both"/>
    </w:pPr>
    <w:rPr>
      <w:bCs/>
      <w:szCs w:val="22"/>
    </w:rPr>
  </w:style>
  <w:style w:type="paragraph" w:customStyle="1" w:styleId="3f3f3f3f3f3f3f3f3f3f3f3f">
    <w:name w:val="Т3fа3fб3fл3fи3fц3fа3f ш3fа3fп3fк3fа3f"/>
    <w:basedOn w:val="a2"/>
    <w:uiPriority w:val="99"/>
    <w:rsid w:val="005A2D16"/>
    <w:pPr>
      <w:keepNext/>
      <w:suppressAutoHyphens w:val="0"/>
      <w:autoSpaceDE w:val="0"/>
      <w:spacing w:before="40" w:after="40"/>
      <w:ind w:left="57" w:right="57"/>
    </w:pPr>
    <w:rPr>
      <w:sz w:val="22"/>
    </w:rPr>
  </w:style>
  <w:style w:type="paragraph" w:customStyle="1" w:styleId="3f3f3f3f3f3f3f3f3f3f3f3f0">
    <w:name w:val="Т3fа3fб3fл3fи3fц3fа3f т3fе3fк3fс3fт3f"/>
    <w:basedOn w:val="a2"/>
    <w:uiPriority w:val="99"/>
    <w:rsid w:val="005A2D16"/>
    <w:pPr>
      <w:suppressAutoHyphens w:val="0"/>
      <w:autoSpaceDE w:val="0"/>
      <w:spacing w:before="40" w:after="40"/>
      <w:ind w:left="57" w:right="57"/>
    </w:pPr>
  </w:style>
  <w:style w:type="paragraph" w:customStyle="1" w:styleId="Body0">
    <w:name w:val="Body"/>
    <w:uiPriority w:val="99"/>
    <w:rsid w:val="005A2D16"/>
    <w:pPr>
      <w:suppressAutoHyphens/>
    </w:pPr>
    <w:rPr>
      <w:rFonts w:ascii="Helvetica" w:hAnsi="Helvetica"/>
      <w:color w:val="000000"/>
      <w:sz w:val="24"/>
      <w:szCs w:val="20"/>
      <w:lang w:val="en-GB" w:eastAsia="ar-SA"/>
    </w:rPr>
  </w:style>
  <w:style w:type="paragraph" w:customStyle="1" w:styleId="1ff5">
    <w:name w:val="Цитата1"/>
    <w:basedOn w:val="a2"/>
    <w:uiPriority w:val="99"/>
    <w:rsid w:val="005A2D16"/>
    <w:pPr>
      <w:spacing w:before="0" w:after="120"/>
      <w:ind w:left="1440" w:right="1440"/>
    </w:pPr>
    <w:rPr>
      <w:szCs w:val="20"/>
    </w:rPr>
  </w:style>
  <w:style w:type="paragraph" w:customStyle="1" w:styleId="222">
    <w:name w:val="Основной текст с отступом 22"/>
    <w:basedOn w:val="a2"/>
    <w:uiPriority w:val="99"/>
    <w:rsid w:val="005A2D16"/>
    <w:pPr>
      <w:spacing w:before="0" w:after="120" w:line="480" w:lineRule="auto"/>
      <w:ind w:left="283"/>
    </w:pPr>
    <w:rPr>
      <w:szCs w:val="20"/>
    </w:rPr>
  </w:style>
  <w:style w:type="character" w:styleId="affffc">
    <w:name w:val="annotation reference"/>
    <w:basedOn w:val="a3"/>
    <w:uiPriority w:val="99"/>
    <w:rsid w:val="005A2D16"/>
    <w:rPr>
      <w:rFonts w:cs="Times New Roman"/>
      <w:sz w:val="16"/>
    </w:rPr>
  </w:style>
  <w:style w:type="paragraph" w:styleId="2f0">
    <w:name w:val="Body Text Indent 2"/>
    <w:basedOn w:val="a2"/>
    <w:link w:val="216"/>
    <w:uiPriority w:val="99"/>
    <w:semiHidden/>
    <w:rsid w:val="005A2D16"/>
    <w:pPr>
      <w:spacing w:after="120" w:line="480" w:lineRule="auto"/>
      <w:ind w:left="283"/>
    </w:pPr>
    <w:rPr>
      <w:rFonts w:eastAsia="Calibri"/>
    </w:rPr>
  </w:style>
  <w:style w:type="character" w:customStyle="1" w:styleId="216">
    <w:name w:val="Основной текст с отступом 2 Знак1"/>
    <w:basedOn w:val="a3"/>
    <w:link w:val="2f0"/>
    <w:uiPriority w:val="99"/>
    <w:semiHidden/>
    <w:locked/>
    <w:rsid w:val="005A2D16"/>
    <w:rPr>
      <w:rFonts w:ascii="Times New Roman" w:hAnsi="Times New Roman" w:cs="Times New Roman"/>
      <w:sz w:val="24"/>
      <w:lang w:eastAsia="ar-SA" w:bidi="ar-SA"/>
    </w:rPr>
  </w:style>
  <w:style w:type="paragraph" w:styleId="3a">
    <w:name w:val="Body Text Indent 3"/>
    <w:basedOn w:val="a2"/>
    <w:link w:val="314"/>
    <w:uiPriority w:val="99"/>
    <w:semiHidden/>
    <w:rsid w:val="005A2D16"/>
    <w:pPr>
      <w:spacing w:after="120"/>
      <w:ind w:left="283"/>
    </w:pPr>
    <w:rPr>
      <w:rFonts w:eastAsia="Calibri"/>
      <w:sz w:val="16"/>
      <w:szCs w:val="16"/>
    </w:rPr>
  </w:style>
  <w:style w:type="character" w:customStyle="1" w:styleId="314">
    <w:name w:val="Основной текст с отступом 3 Знак1"/>
    <w:basedOn w:val="a3"/>
    <w:link w:val="3a"/>
    <w:uiPriority w:val="99"/>
    <w:semiHidden/>
    <w:locked/>
    <w:rsid w:val="005A2D16"/>
    <w:rPr>
      <w:rFonts w:ascii="Times New Roman" w:hAnsi="Times New Roman" w:cs="Times New Roman"/>
      <w:sz w:val="16"/>
      <w:lang w:eastAsia="ar-SA" w:bidi="ar-SA"/>
    </w:rPr>
  </w:style>
  <w:style w:type="paragraph" w:customStyle="1" w:styleId="style13318853190000000019msonormal">
    <w:name w:val="style_13318853190000000019msonormal"/>
    <w:basedOn w:val="a2"/>
    <w:uiPriority w:val="99"/>
    <w:rsid w:val="005A2D16"/>
    <w:pPr>
      <w:suppressAutoHyphens w:val="0"/>
      <w:spacing w:beforeAutospacing="1" w:afterAutospacing="1"/>
    </w:pPr>
    <w:rPr>
      <w:lang w:eastAsia="ru-RU"/>
    </w:rPr>
  </w:style>
  <w:style w:type="character" w:customStyle="1" w:styleId="style17">
    <w:name w:val="style17"/>
    <w:uiPriority w:val="99"/>
    <w:rsid w:val="005A2D16"/>
  </w:style>
  <w:style w:type="paragraph" w:customStyle="1" w:styleId="2f1">
    <w:name w:val="Основной текст с отступом2"/>
    <w:basedOn w:val="a2"/>
    <w:uiPriority w:val="99"/>
    <w:rsid w:val="005A2D16"/>
    <w:pPr>
      <w:suppressAutoHyphens w:val="0"/>
      <w:spacing w:before="0" w:after="0"/>
      <w:ind w:firstLine="720"/>
      <w:jc w:val="both"/>
    </w:pPr>
    <w:rPr>
      <w:b/>
      <w:bCs/>
      <w:lang w:eastAsia="ru-RU"/>
    </w:rPr>
  </w:style>
  <w:style w:type="paragraph" w:customStyle="1" w:styleId="affffd">
    <w:name w:val="Стиль"/>
    <w:uiPriority w:val="99"/>
    <w:rsid w:val="005A2D16"/>
    <w:rPr>
      <w:rFonts w:ascii="Times New Roman" w:eastAsia="Times New Roman" w:hAnsi="Times New Roman"/>
      <w:sz w:val="20"/>
      <w:szCs w:val="20"/>
      <w:lang w:eastAsia="en-US"/>
    </w:rPr>
  </w:style>
  <w:style w:type="table" w:styleId="affffe">
    <w:name w:val="Table Grid"/>
    <w:basedOn w:val="a4"/>
    <w:uiPriority w:val="39"/>
    <w:rsid w:val="005A2D1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f2">
    <w:name w:val="Body Text 2"/>
    <w:basedOn w:val="a2"/>
    <w:link w:val="217"/>
    <w:uiPriority w:val="99"/>
    <w:semiHidden/>
    <w:rsid w:val="005A2D16"/>
    <w:pPr>
      <w:spacing w:after="120" w:line="480" w:lineRule="auto"/>
    </w:pPr>
    <w:rPr>
      <w:rFonts w:eastAsia="Calibri"/>
    </w:rPr>
  </w:style>
  <w:style w:type="character" w:customStyle="1" w:styleId="217">
    <w:name w:val="Основной текст 2 Знак1"/>
    <w:basedOn w:val="a3"/>
    <w:link w:val="2f2"/>
    <w:uiPriority w:val="99"/>
    <w:semiHidden/>
    <w:locked/>
    <w:rsid w:val="005A2D16"/>
    <w:rPr>
      <w:rFonts w:ascii="Times New Roman" w:hAnsi="Times New Roman" w:cs="Times New Roman"/>
      <w:sz w:val="24"/>
      <w:lang w:eastAsia="ar-SA" w:bidi="ar-SA"/>
    </w:rPr>
  </w:style>
  <w:style w:type="paragraph" w:customStyle="1" w:styleId="afffff">
    <w:name w:val="Заг_табл"/>
    <w:basedOn w:val="a2"/>
    <w:autoRedefine/>
    <w:uiPriority w:val="99"/>
    <w:rsid w:val="005A2D16"/>
    <w:pPr>
      <w:tabs>
        <w:tab w:val="left" w:pos="480"/>
        <w:tab w:val="left" w:pos="720"/>
        <w:tab w:val="left" w:pos="1276"/>
      </w:tabs>
      <w:suppressAutoHyphens w:val="0"/>
      <w:spacing w:before="0" w:after="0" w:line="276" w:lineRule="auto"/>
      <w:ind w:left="709"/>
      <w:jc w:val="center"/>
    </w:pPr>
    <w:rPr>
      <w:bCs/>
      <w:lang w:eastAsia="ru-RU"/>
    </w:rPr>
  </w:style>
  <w:style w:type="paragraph" w:customStyle="1" w:styleId="-11">
    <w:name w:val="Цветной список - Акцент 11"/>
    <w:aliases w:val="Bullet List,FooterText,numbered"/>
    <w:basedOn w:val="a2"/>
    <w:link w:val="-1"/>
    <w:uiPriority w:val="99"/>
    <w:rsid w:val="005A2D16"/>
    <w:pPr>
      <w:tabs>
        <w:tab w:val="left" w:pos="714"/>
      </w:tabs>
      <w:suppressAutoHyphens w:val="0"/>
      <w:spacing w:before="0" w:after="200" w:line="276" w:lineRule="auto"/>
      <w:ind w:left="720"/>
      <w:contextualSpacing/>
      <w:jc w:val="both"/>
    </w:pPr>
    <w:rPr>
      <w:rFonts w:ascii="Calibri" w:eastAsia="Calibri" w:hAnsi="Calibri"/>
      <w:sz w:val="20"/>
      <w:szCs w:val="20"/>
      <w:lang w:eastAsia="ru-RU"/>
    </w:rPr>
  </w:style>
  <w:style w:type="character" w:customStyle="1" w:styleId="-1">
    <w:name w:val="Цветной список - Акцент 1 Знак"/>
    <w:aliases w:val="Bullet List Знак,FooterText Знак,numbered Знак,Абзац списка Знак,Paragraphe de liste1 Знак,lp1 Знак"/>
    <w:link w:val="-11"/>
    <w:uiPriority w:val="99"/>
    <w:locked/>
    <w:rsid w:val="005A2D16"/>
    <w:rPr>
      <w:rFonts w:ascii="Calibri" w:hAnsi="Calibri"/>
    </w:rPr>
  </w:style>
  <w:style w:type="paragraph" w:customStyle="1" w:styleId="BodyTextIndent32">
    <w:name w:val="Body Text Indent 32"/>
    <w:basedOn w:val="a2"/>
    <w:uiPriority w:val="99"/>
    <w:rsid w:val="00162217"/>
    <w:pPr>
      <w:widowControl w:val="0"/>
      <w:suppressAutoHyphens w:val="0"/>
      <w:overflowPunct w:val="0"/>
      <w:autoSpaceDE w:val="0"/>
      <w:autoSpaceDN w:val="0"/>
      <w:adjustRightInd w:val="0"/>
      <w:spacing w:before="0" w:after="0"/>
      <w:ind w:left="176"/>
      <w:jc w:val="both"/>
      <w:textAlignment w:val="baseline"/>
    </w:pPr>
    <w:rPr>
      <w:szCs w:val="20"/>
      <w:lang w:eastAsia="ru-RU"/>
    </w:rPr>
  </w:style>
  <w:style w:type="paragraph" w:customStyle="1" w:styleId="1KGK9">
    <w:name w:val="1KG=K9"/>
    <w:uiPriority w:val="99"/>
    <w:rsid w:val="00592B70"/>
    <w:pPr>
      <w:autoSpaceDE w:val="0"/>
      <w:autoSpaceDN w:val="0"/>
      <w:adjustRightInd w:val="0"/>
    </w:pPr>
    <w:rPr>
      <w:rFonts w:ascii="Arial" w:eastAsia="Times New Roman" w:hAnsi="Arial"/>
      <w:sz w:val="20"/>
      <w:szCs w:val="24"/>
    </w:rPr>
  </w:style>
  <w:style w:type="character" w:customStyle="1" w:styleId="Normal">
    <w:name w:val="Normal Знак"/>
    <w:link w:val="1fa"/>
    <w:uiPriority w:val="99"/>
    <w:locked/>
    <w:rsid w:val="00483D8D"/>
    <w:rPr>
      <w:rFonts w:ascii="Times New Roman" w:hAnsi="Times New Roman"/>
      <w:sz w:val="24"/>
      <w:lang w:eastAsia="ar-SA" w:bidi="ar-SA"/>
    </w:rPr>
  </w:style>
  <w:style w:type="paragraph" w:styleId="afffff0">
    <w:name w:val="endnote text"/>
    <w:basedOn w:val="a2"/>
    <w:link w:val="afffff1"/>
    <w:uiPriority w:val="99"/>
    <w:semiHidden/>
    <w:rsid w:val="00C31036"/>
    <w:pPr>
      <w:spacing w:before="0" w:after="0"/>
    </w:pPr>
    <w:rPr>
      <w:rFonts w:eastAsia="Calibri"/>
      <w:sz w:val="20"/>
      <w:szCs w:val="20"/>
    </w:rPr>
  </w:style>
  <w:style w:type="character" w:customStyle="1" w:styleId="afffff1">
    <w:name w:val="Текст концевой сноски Знак"/>
    <w:basedOn w:val="a3"/>
    <w:link w:val="afffff0"/>
    <w:uiPriority w:val="99"/>
    <w:semiHidden/>
    <w:locked/>
    <w:rsid w:val="00C31036"/>
    <w:rPr>
      <w:rFonts w:ascii="Times New Roman" w:hAnsi="Times New Roman" w:cs="Times New Roman"/>
      <w:sz w:val="20"/>
      <w:lang w:eastAsia="ar-SA" w:bidi="ar-SA"/>
    </w:rPr>
  </w:style>
  <w:style w:type="character" w:styleId="afffff2">
    <w:name w:val="endnote reference"/>
    <w:basedOn w:val="a3"/>
    <w:uiPriority w:val="99"/>
    <w:semiHidden/>
    <w:rsid w:val="00C31036"/>
    <w:rPr>
      <w:rFonts w:cs="Times New Roman"/>
      <w:vertAlign w:val="superscript"/>
    </w:rPr>
  </w:style>
  <w:style w:type="character" w:styleId="afffff3">
    <w:name w:val="footnote reference"/>
    <w:basedOn w:val="a3"/>
    <w:uiPriority w:val="99"/>
    <w:rsid w:val="00C31036"/>
    <w:rPr>
      <w:rFonts w:cs="Times New Roman"/>
      <w:vertAlign w:val="superscript"/>
    </w:rPr>
  </w:style>
  <w:style w:type="paragraph" w:customStyle="1" w:styleId="ConsPlusCell">
    <w:name w:val="ConsPlusCell"/>
    <w:uiPriority w:val="99"/>
    <w:rsid w:val="00CE075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2f3">
    <w:name w:val="Обычный2"/>
    <w:uiPriority w:val="99"/>
    <w:rsid w:val="00286104"/>
    <w:pPr>
      <w:widowControl w:val="0"/>
      <w:spacing w:before="220" w:line="300" w:lineRule="auto"/>
      <w:ind w:firstLine="680"/>
      <w:jc w:val="both"/>
    </w:pPr>
    <w:rPr>
      <w:rFonts w:ascii="Times New Roman" w:eastAsia="Times New Roman" w:hAnsi="Times New Roman"/>
      <w:szCs w:val="20"/>
    </w:rPr>
  </w:style>
  <w:style w:type="character" w:customStyle="1" w:styleId="affff">
    <w:name w:val="Без интервала Знак"/>
    <w:link w:val="afffe"/>
    <w:uiPriority w:val="1"/>
    <w:locked/>
    <w:rsid w:val="00A55AC2"/>
    <w:rPr>
      <w:sz w:val="22"/>
      <w:lang w:val="ru-RU" w:eastAsia="ar-SA" w:bidi="ar-SA"/>
    </w:rPr>
  </w:style>
  <w:style w:type="paragraph" w:customStyle="1" w:styleId="consnormal0">
    <w:name w:val="consnormal"/>
    <w:basedOn w:val="a2"/>
    <w:rsid w:val="00E43D1C"/>
    <w:pPr>
      <w:suppressAutoHyphens w:val="0"/>
      <w:spacing w:before="0" w:after="0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text1">
    <w:name w:val="text"/>
    <w:basedOn w:val="a2"/>
    <w:rsid w:val="00E43D1C"/>
    <w:pPr>
      <w:suppressAutoHyphens w:val="0"/>
      <w:spacing w:beforeAutospacing="1" w:afterAutospacing="1"/>
    </w:pPr>
    <w:rPr>
      <w:lang w:eastAsia="ru-RU"/>
    </w:rPr>
  </w:style>
  <w:style w:type="paragraph" w:styleId="2f4">
    <w:name w:val="Quote"/>
    <w:basedOn w:val="a2"/>
    <w:next w:val="a2"/>
    <w:link w:val="2f5"/>
    <w:uiPriority w:val="29"/>
    <w:qFormat/>
    <w:rsid w:val="000A6AF7"/>
    <w:rPr>
      <w:i/>
      <w:iCs/>
      <w:color w:val="000000" w:themeColor="text1"/>
    </w:rPr>
  </w:style>
  <w:style w:type="character" w:customStyle="1" w:styleId="2f5">
    <w:name w:val="Цитата 2 Знак"/>
    <w:basedOn w:val="a3"/>
    <w:link w:val="2f4"/>
    <w:uiPriority w:val="29"/>
    <w:rsid w:val="000A6AF7"/>
    <w:rPr>
      <w:rFonts w:ascii="Times New Roman" w:eastAsia="Times New Roman" w:hAnsi="Times New Roman"/>
      <w:i/>
      <w:iCs/>
      <w:color w:val="000000" w:themeColor="text1"/>
      <w:sz w:val="24"/>
      <w:szCs w:val="24"/>
      <w:lang w:eastAsia="ar-SA"/>
    </w:rPr>
  </w:style>
  <w:style w:type="paragraph" w:customStyle="1" w:styleId="Standard">
    <w:name w:val="Standard"/>
    <w:rsid w:val="00D34EED"/>
    <w:pPr>
      <w:widowControl w:val="0"/>
      <w:suppressAutoHyphens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1ff6">
    <w:name w:val="Заголовок таблицы1"/>
    <w:basedOn w:val="a2"/>
    <w:link w:val="1ff7"/>
    <w:qFormat/>
    <w:rsid w:val="00D34EED"/>
    <w:pPr>
      <w:spacing w:before="0" w:after="0"/>
    </w:pPr>
    <w:rPr>
      <w:b/>
    </w:rPr>
  </w:style>
  <w:style w:type="character" w:customStyle="1" w:styleId="1ff7">
    <w:name w:val="Заголовок таблицы1 Знак"/>
    <w:basedOn w:val="a3"/>
    <w:link w:val="1ff6"/>
    <w:rsid w:val="00D34EED"/>
    <w:rPr>
      <w:rFonts w:ascii="Times New Roman" w:eastAsia="Times New Roman" w:hAnsi="Times New Roman"/>
      <w:b/>
      <w:sz w:val="24"/>
      <w:szCs w:val="24"/>
      <w:lang w:eastAsia="ar-SA"/>
    </w:rPr>
  </w:style>
  <w:style w:type="paragraph" w:customStyle="1" w:styleId="afffff4">
    <w:name w:val="Тест таблицы"/>
    <w:basedOn w:val="a2"/>
    <w:link w:val="afffff5"/>
    <w:qFormat/>
    <w:rsid w:val="00D34EED"/>
    <w:pPr>
      <w:spacing w:before="0" w:after="0"/>
    </w:pPr>
  </w:style>
  <w:style w:type="character" w:customStyle="1" w:styleId="afffff5">
    <w:name w:val="Тест таблицы Знак"/>
    <w:basedOn w:val="a3"/>
    <w:link w:val="afffff4"/>
    <w:rsid w:val="00D34EED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fff6">
    <w:name w:val="Название таблицы"/>
    <w:basedOn w:val="affff7"/>
    <w:link w:val="afffff7"/>
    <w:qFormat/>
    <w:rsid w:val="00D34EED"/>
    <w:pPr>
      <w:keepNext/>
      <w:spacing w:after="200"/>
      <w:ind w:firstLine="567"/>
      <w:jc w:val="right"/>
    </w:pPr>
    <w:rPr>
      <w:rFonts w:eastAsiaTheme="minorHAnsi"/>
      <w:iCs/>
      <w:sz w:val="24"/>
      <w:szCs w:val="24"/>
      <w:lang w:val="ru-RU"/>
    </w:rPr>
  </w:style>
  <w:style w:type="character" w:customStyle="1" w:styleId="afffff7">
    <w:name w:val="Название таблицы Знак"/>
    <w:basedOn w:val="a3"/>
    <w:link w:val="afffff6"/>
    <w:rsid w:val="00D34EED"/>
    <w:rPr>
      <w:rFonts w:ascii="Times New Roman" w:eastAsiaTheme="minorHAnsi" w:hAnsi="Times New Roman"/>
      <w:iCs/>
      <w:sz w:val="24"/>
      <w:szCs w:val="24"/>
      <w:lang w:eastAsia="ar-SA"/>
    </w:rPr>
  </w:style>
  <w:style w:type="character" w:styleId="afffff8">
    <w:name w:val="Placeholder Text"/>
    <w:basedOn w:val="a3"/>
    <w:uiPriority w:val="99"/>
    <w:semiHidden/>
    <w:rsid w:val="00EC507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7B7DF-4A18-4F29-8678-A18DD85E6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1147</Words>
  <Characters>6538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>ДОГОВОР</vt:lpstr>
      <vt:lpstr>Приложение № 5</vt:lpstr>
      <vt:lpstr/>
      <vt:lpstr>5. Гарантийные обязательства.</vt:lpstr>
      <vt:lpstr>Гарантийный срок на поставляемые товары по настоящему Контракту составляет 3 мес</vt:lpstr>
      <vt:lpstr>Если в период гарантийного срока обнаружатся недостатки или дефекты, то Поставщи</vt:lpstr>
      <vt:lpstr>6. Место и срок поставки товаров. </vt:lpstr>
      <vt:lpstr>Доставка периодических подписных изданий осуществляется до места нахождения Зака</vt:lpstr>
      <vt:lpstr>Срок поставки товаров: с 01.01.2026 по 30.06.2026 по факту выпуска последних ном</vt:lpstr>
      <vt:lpstr/>
      <vt:lpstr/>
    </vt:vector>
  </TitlesOfParts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Шабанова Надежда Сергеевна</dc:creator>
  <cp:lastModifiedBy>Пользователь</cp:lastModifiedBy>
  <cp:revision>8</cp:revision>
  <cp:lastPrinted>2026-05-18T12:09:00Z</cp:lastPrinted>
  <dcterms:created xsi:type="dcterms:W3CDTF">2026-05-18T12:21:00Z</dcterms:created>
  <dcterms:modified xsi:type="dcterms:W3CDTF">2026-10-14T08:02:00Z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риказ">
    <vt:lpwstr>{28C757CE-2E33-41E2-BBBE-2862976C46BA}</vt:lpwstr>
  </property>
  <property fmtid="{D5CDD505-2E9C-101B-9397-08002B2CF9AE}" pid="3" name="#Приказ">
    <vt:lpwstr>Об утверждении Типовых форм договоров поставки товаров для нужд ФГУП "Почта России" (отм. пр. от 04.04.2014 № 91-п, от 04.06.2014 № 154-п, от 04.06.2014 № 155-п), 304-п</vt:lpwstr>
  </property>
  <property fmtid="{D5CDD505-2E9C-101B-9397-08002B2CF9AE}" pid="4" name="_DocHome">
    <vt:i4>1533367211</vt:i4>
  </property>
</Properties>
</file>