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542B5" w14:textId="5CA5F5EF" w:rsidR="00073075" w:rsidRPr="004E1841" w:rsidRDefault="00073075" w:rsidP="004E1841">
      <w:pPr>
        <w:jc w:val="center"/>
        <w:rPr>
          <w:b/>
          <w:sz w:val="28"/>
          <w:szCs w:val="28"/>
        </w:rPr>
      </w:pPr>
      <w:r w:rsidRPr="004E1841">
        <w:rPr>
          <w:b/>
          <w:sz w:val="28"/>
          <w:szCs w:val="28"/>
        </w:rPr>
        <w:t>ТЕХНИЧЕСКОЕ ЗАДАНИЕ</w:t>
      </w:r>
    </w:p>
    <w:p w14:paraId="43CE3E5A" w14:textId="56156A55" w:rsidR="00CF4798" w:rsidRPr="004E1841" w:rsidRDefault="00CF4798" w:rsidP="004E1841">
      <w:pPr>
        <w:jc w:val="center"/>
        <w:rPr>
          <w:b/>
          <w:sz w:val="28"/>
          <w:szCs w:val="28"/>
        </w:rPr>
      </w:pPr>
      <w:r w:rsidRPr="004E1841">
        <w:rPr>
          <w:b/>
          <w:sz w:val="28"/>
          <w:szCs w:val="28"/>
        </w:rPr>
        <w:t xml:space="preserve">на поставку </w:t>
      </w:r>
      <w:r w:rsidR="00E578D8">
        <w:rPr>
          <w:b/>
          <w:sz w:val="28"/>
          <w:szCs w:val="28"/>
        </w:rPr>
        <w:t>подарков</w:t>
      </w:r>
    </w:p>
    <w:p w14:paraId="7D6D09C5" w14:textId="77777777" w:rsidR="00FB6803" w:rsidRPr="004E1841" w:rsidRDefault="00FB6803" w:rsidP="004E1841">
      <w:pPr>
        <w:jc w:val="center"/>
        <w:rPr>
          <w:b/>
          <w:sz w:val="28"/>
          <w:szCs w:val="28"/>
        </w:rPr>
      </w:pPr>
    </w:p>
    <w:p w14:paraId="2707E2A6" w14:textId="7C67A504" w:rsidR="00F72F86" w:rsidRPr="004E1841" w:rsidRDefault="00F72F86" w:rsidP="002D5D76">
      <w:pPr>
        <w:pStyle w:val="10"/>
        <w:keepLines/>
        <w:numPr>
          <w:ilvl w:val="0"/>
          <w:numId w:val="46"/>
        </w:numPr>
        <w:tabs>
          <w:tab w:val="left" w:pos="851"/>
          <w:tab w:val="left" w:pos="1418"/>
        </w:tabs>
        <w:overflowPunct w:val="0"/>
        <w:autoSpaceDE w:val="0"/>
        <w:spacing w:before="0" w:after="0"/>
        <w:jc w:val="both"/>
        <w:textAlignment w:val="baseline"/>
        <w:rPr>
          <w:rFonts w:ascii="Times New Roman" w:hAnsi="Times New Roman" w:cs="Times New Roman"/>
          <w:b w:val="0"/>
          <w:sz w:val="28"/>
          <w:szCs w:val="28"/>
        </w:rPr>
      </w:pPr>
      <w:r w:rsidRPr="004E1841">
        <w:rPr>
          <w:rFonts w:ascii="Times New Roman" w:hAnsi="Times New Roman" w:cs="Times New Roman"/>
          <w:color w:val="000000"/>
          <w:sz w:val="28"/>
          <w:szCs w:val="28"/>
        </w:rPr>
        <w:t>Наименование предмета контракта</w:t>
      </w:r>
      <w:r w:rsidRPr="004E184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: </w:t>
      </w:r>
      <w:r w:rsidR="004A1897" w:rsidRPr="004E1841">
        <w:rPr>
          <w:rFonts w:ascii="Times New Roman" w:hAnsi="Times New Roman" w:cs="Times New Roman"/>
          <w:b w:val="0"/>
          <w:sz w:val="28"/>
          <w:szCs w:val="28"/>
        </w:rPr>
        <w:t xml:space="preserve">поставка </w:t>
      </w:r>
      <w:r w:rsidR="00E578D8">
        <w:rPr>
          <w:rFonts w:ascii="Times New Roman" w:hAnsi="Times New Roman" w:cs="Times New Roman"/>
          <w:b w:val="0"/>
          <w:sz w:val="28"/>
          <w:szCs w:val="28"/>
        </w:rPr>
        <w:t>подарков</w:t>
      </w:r>
      <w:r w:rsidR="004A1897" w:rsidRPr="004E184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748EB44C" w14:textId="2524BE43" w:rsidR="00F72F86" w:rsidRPr="004E1841" w:rsidRDefault="00F72F86" w:rsidP="002D5D76">
      <w:pPr>
        <w:pStyle w:val="10"/>
        <w:keepLines/>
        <w:numPr>
          <w:ilvl w:val="0"/>
          <w:numId w:val="46"/>
        </w:numPr>
        <w:tabs>
          <w:tab w:val="left" w:pos="851"/>
          <w:tab w:val="left" w:pos="1418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1841">
        <w:rPr>
          <w:rFonts w:ascii="Times New Roman" w:hAnsi="Times New Roman" w:cs="Times New Roman"/>
          <w:sz w:val="28"/>
          <w:szCs w:val="28"/>
        </w:rPr>
        <w:t xml:space="preserve">Наименование заказчика: </w:t>
      </w:r>
      <w:r w:rsidRPr="004E18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Муниципальное бюджетное учреждение </w:t>
      </w:r>
      <w:r w:rsidR="00E96BC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молодежной политики </w:t>
      </w:r>
      <w:r w:rsidRPr="004E1841">
        <w:rPr>
          <w:rFonts w:ascii="Times New Roman" w:hAnsi="Times New Roman" w:cs="Times New Roman"/>
          <w:b w:val="0"/>
          <w:bCs w:val="0"/>
          <w:sz w:val="28"/>
          <w:szCs w:val="28"/>
        </w:rPr>
        <w:t>«Комплексный молодежный центр муниципального округа Шатура»;</w:t>
      </w:r>
    </w:p>
    <w:p w14:paraId="21A7B814" w14:textId="691B43F0" w:rsidR="00F72F86" w:rsidRPr="004E1841" w:rsidRDefault="00F72F86" w:rsidP="002D5D76">
      <w:pPr>
        <w:pStyle w:val="10"/>
        <w:keepLines/>
        <w:numPr>
          <w:ilvl w:val="0"/>
          <w:numId w:val="46"/>
        </w:numPr>
        <w:tabs>
          <w:tab w:val="left" w:pos="851"/>
          <w:tab w:val="left" w:pos="1418"/>
        </w:tabs>
        <w:spacing w:before="0" w:after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4E1841">
        <w:rPr>
          <w:rFonts w:ascii="Times New Roman" w:hAnsi="Times New Roman" w:cs="Times New Roman"/>
          <w:sz w:val="28"/>
          <w:szCs w:val="28"/>
        </w:rPr>
        <w:t xml:space="preserve">Адрес заказчика: </w:t>
      </w:r>
      <w:r w:rsidRPr="004E18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140704, Московская область, </w:t>
      </w:r>
      <w:proofErr w:type="spellStart"/>
      <w:r w:rsidRPr="004E1841">
        <w:rPr>
          <w:rFonts w:ascii="Times New Roman" w:hAnsi="Times New Roman" w:cs="Times New Roman"/>
          <w:b w:val="0"/>
          <w:bCs w:val="0"/>
          <w:sz w:val="28"/>
          <w:szCs w:val="28"/>
        </w:rPr>
        <w:t>м.о</w:t>
      </w:r>
      <w:proofErr w:type="spellEnd"/>
      <w:r w:rsidRPr="004E18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Шатура, ул. Спортивная, д. 5, МБУ </w:t>
      </w:r>
      <w:r w:rsidR="00E96BC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МП </w:t>
      </w:r>
      <w:r w:rsidRPr="004E1841">
        <w:rPr>
          <w:rFonts w:ascii="Times New Roman" w:hAnsi="Times New Roman" w:cs="Times New Roman"/>
          <w:b w:val="0"/>
          <w:bCs w:val="0"/>
          <w:sz w:val="28"/>
          <w:szCs w:val="28"/>
        </w:rPr>
        <w:t>«КМЦ»;</w:t>
      </w:r>
      <w:proofErr w:type="gramEnd"/>
    </w:p>
    <w:p w14:paraId="3A4DA378" w14:textId="42936E78" w:rsidR="00F72F86" w:rsidRDefault="00F72F86" w:rsidP="002D5D76">
      <w:pPr>
        <w:pStyle w:val="10"/>
        <w:keepLines/>
        <w:numPr>
          <w:ilvl w:val="0"/>
          <w:numId w:val="46"/>
        </w:numPr>
        <w:tabs>
          <w:tab w:val="left" w:pos="851"/>
          <w:tab w:val="left" w:pos="1418"/>
        </w:tabs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1841">
        <w:rPr>
          <w:rFonts w:ascii="Times New Roman" w:hAnsi="Times New Roman" w:cs="Times New Roman"/>
          <w:sz w:val="28"/>
          <w:szCs w:val="28"/>
        </w:rPr>
        <w:t>Условия поставки товаров</w:t>
      </w:r>
      <w:r w:rsidRPr="004E1841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 w:rsidR="004A1897" w:rsidRPr="004E1841">
        <w:rPr>
          <w:rFonts w:ascii="Times New Roman" w:hAnsi="Times New Roman" w:cs="Times New Roman"/>
          <w:b w:val="0"/>
          <w:sz w:val="28"/>
          <w:szCs w:val="28"/>
        </w:rPr>
        <w:t xml:space="preserve">заявка от Заказчика поступает посредством системы ПИК. Срок поставки товаров в течение </w:t>
      </w:r>
      <w:r w:rsidR="00E578D8">
        <w:rPr>
          <w:rFonts w:ascii="Times New Roman" w:hAnsi="Times New Roman" w:cs="Times New Roman"/>
          <w:b w:val="0"/>
          <w:sz w:val="28"/>
          <w:szCs w:val="28"/>
        </w:rPr>
        <w:t>5</w:t>
      </w:r>
      <w:r w:rsidR="004A1897" w:rsidRPr="004E1841">
        <w:rPr>
          <w:rFonts w:ascii="Times New Roman" w:hAnsi="Times New Roman" w:cs="Times New Roman"/>
          <w:b w:val="0"/>
          <w:sz w:val="28"/>
          <w:szCs w:val="28"/>
        </w:rPr>
        <w:t xml:space="preserve"> дней с момента размещения заявки в ПИК. Товар, указанный в заявке, Поставщик должен поставить своими силами и за свой счет. При несоответствии заказа требованиям Заказчика по качеству, дизайну, ассортименту Заказчик вправе отказаться от поставленной продукции.</w:t>
      </w:r>
    </w:p>
    <w:p w14:paraId="10CFF122" w14:textId="77777777" w:rsidR="00E96BC2" w:rsidRPr="00E96BC2" w:rsidRDefault="00E96BC2" w:rsidP="00E96BC2">
      <w:pPr>
        <w:rPr>
          <w:lang w:eastAsia="zh-CN"/>
        </w:rPr>
      </w:pPr>
    </w:p>
    <w:p w14:paraId="560A2F12" w14:textId="1A7DFFA2" w:rsidR="00E96BC2" w:rsidRPr="00E96BC2" w:rsidRDefault="00E96BC2" w:rsidP="00E96BC2">
      <w:pPr>
        <w:rPr>
          <w:lang w:eastAsia="zh-CN"/>
        </w:rPr>
      </w:pPr>
      <w:r>
        <w:rPr>
          <w:b/>
          <w:bCs/>
          <w:sz w:val="28"/>
          <w:szCs w:val="28"/>
          <w:lang w:eastAsia="zh-CN"/>
        </w:rPr>
        <w:t>Аналоги не рассматриваются</w:t>
      </w:r>
      <w:r>
        <w:rPr>
          <w:lang w:eastAsia="zh-CN"/>
        </w:rPr>
        <w:t>!</w:t>
      </w:r>
    </w:p>
    <w:p w14:paraId="59270254" w14:textId="4F850204" w:rsidR="00073075" w:rsidRPr="004E1841" w:rsidRDefault="00073075" w:rsidP="004E1841">
      <w:pPr>
        <w:pStyle w:val="10"/>
        <w:keepLines/>
        <w:numPr>
          <w:ilvl w:val="0"/>
          <w:numId w:val="0"/>
        </w:numPr>
        <w:tabs>
          <w:tab w:val="left" w:pos="851"/>
          <w:tab w:val="left" w:pos="1418"/>
        </w:tabs>
        <w:overflowPunct w:val="0"/>
        <w:autoSpaceDE w:val="0"/>
        <w:spacing w:before="0" w:after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2620"/>
        <w:gridCol w:w="4074"/>
        <w:gridCol w:w="1439"/>
        <w:gridCol w:w="1392"/>
      </w:tblGrid>
      <w:tr w:rsidR="004321BC" w:rsidRPr="00E96BC2" w14:paraId="68EBF0C6" w14:textId="77777777" w:rsidTr="004E184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2855" w14:textId="77777777" w:rsidR="00B52669" w:rsidRPr="00E96BC2" w:rsidRDefault="00B52669" w:rsidP="004E1841">
            <w:pPr>
              <w:pStyle w:val="ConsNonformat"/>
              <w:widowControl/>
              <w:tabs>
                <w:tab w:val="num" w:pos="930"/>
              </w:tabs>
              <w:ind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bookmarkStart w:id="0" w:name="_Hlk221633831"/>
            <w:r w:rsidRPr="00E96BC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1A3A" w14:textId="77777777" w:rsidR="00B52669" w:rsidRPr="00E96BC2" w:rsidRDefault="00B52669" w:rsidP="004E1841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E96BC2">
              <w:rPr>
                <w:rFonts w:eastAsia="Calibri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D247" w14:textId="77777777" w:rsidR="00B52669" w:rsidRPr="00E96BC2" w:rsidRDefault="00B52669" w:rsidP="004E1841">
            <w:pPr>
              <w:pStyle w:val="ConsNonformat"/>
              <w:widowControl/>
              <w:tabs>
                <w:tab w:val="num" w:pos="930"/>
              </w:tabs>
              <w:ind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96BC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Характеристика товара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B1E6" w14:textId="77777777" w:rsidR="00B52669" w:rsidRPr="00E96BC2" w:rsidRDefault="00B52669" w:rsidP="004E1841">
            <w:pPr>
              <w:pStyle w:val="ConsNonformat"/>
              <w:widowControl/>
              <w:tabs>
                <w:tab w:val="num" w:pos="930"/>
              </w:tabs>
              <w:ind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96BC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C908" w14:textId="77777777" w:rsidR="00B52669" w:rsidRPr="00E96BC2" w:rsidRDefault="00B52669" w:rsidP="004E1841">
            <w:pPr>
              <w:pStyle w:val="ConsNonformat"/>
              <w:widowControl/>
              <w:tabs>
                <w:tab w:val="num" w:pos="930"/>
              </w:tabs>
              <w:ind w:right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96BC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en-US"/>
              </w:rPr>
              <w:t>Количество</w:t>
            </w:r>
          </w:p>
        </w:tc>
      </w:tr>
      <w:tr w:rsidR="004321BC" w:rsidRPr="00E96BC2" w14:paraId="486BB4E0" w14:textId="77777777" w:rsidTr="004E1841"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D6F6" w14:textId="75CA7CA6" w:rsidR="00784897" w:rsidRPr="00E96BC2" w:rsidRDefault="00252FDD" w:rsidP="004E184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96BC2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7EF2" w14:textId="4A454478" w:rsidR="00784897" w:rsidRPr="00E96BC2" w:rsidRDefault="007535DF" w:rsidP="004E1841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Книга «Основы рекламы и связей с общественностью»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6096" w14:textId="6CD4CF0E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Бренд: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Юрайт</w:t>
            </w:r>
            <w:proofErr w:type="spellEnd"/>
          </w:p>
          <w:p w14:paraId="3B182D32" w14:textId="60FFA936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Автор на обложке: Васильева Мария Михайловна, Жеглова Юлия Генриховна, Юдина Елена Юрьевна,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Шаркова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 xml:space="preserve"> Ирина Викторовна</w:t>
            </w:r>
          </w:p>
          <w:p w14:paraId="57A3D3E2" w14:textId="004310DF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Год выпуска: 2026</w:t>
            </w:r>
          </w:p>
          <w:p w14:paraId="1DC5E6AB" w14:textId="0E35684C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Тип бумаги в книге: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офсетная</w:t>
            </w:r>
            <w:proofErr w:type="gramEnd"/>
          </w:p>
          <w:p w14:paraId="3F63274E" w14:textId="2FA2937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Тип обложки: твердый переплет</w:t>
            </w:r>
          </w:p>
          <w:p w14:paraId="26BCEC70" w14:textId="68636EAC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Тип книги: печатная книга</w:t>
            </w:r>
          </w:p>
          <w:p w14:paraId="5223827E" w14:textId="754E216B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Язык издания: русский</w:t>
            </w:r>
          </w:p>
          <w:p w14:paraId="5ED2537F" w14:textId="1DAC6A4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Количество страниц: 287</w:t>
            </w:r>
          </w:p>
          <w:p w14:paraId="2111AEE5" w14:textId="77777777" w:rsidR="00784897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Размеры,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мм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244x161x17</w:t>
            </w:r>
          </w:p>
          <w:p w14:paraId="0639FE60" w14:textId="6BFB4A8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Страна производства: 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5FA5" w14:textId="0AA3B7C1" w:rsidR="00784897" w:rsidRPr="00E96BC2" w:rsidRDefault="007535DF" w:rsidP="004E1841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34AE" w14:textId="073AB7B8" w:rsidR="00784897" w:rsidRPr="00E96BC2" w:rsidRDefault="00D5161D" w:rsidP="004E1841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20</w:t>
            </w:r>
          </w:p>
        </w:tc>
      </w:tr>
      <w:tr w:rsidR="004321BC" w:rsidRPr="00E96BC2" w14:paraId="26826E50" w14:textId="77777777" w:rsidTr="004E1841"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38E1A" w14:textId="51D83CB5" w:rsidR="00D5161D" w:rsidRPr="00E96BC2" w:rsidRDefault="00D5161D" w:rsidP="00D5161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96BC2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74AE" w14:textId="2821E6B6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Тетрадь А5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8650" w14:textId="77777777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Бренд: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Bruno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Visconti</w:t>
            </w:r>
            <w:proofErr w:type="spellEnd"/>
          </w:p>
          <w:p w14:paraId="51BFF548" w14:textId="5B2D4AC6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Тип: тетрадь</w:t>
            </w:r>
          </w:p>
          <w:p w14:paraId="2817D65D" w14:textId="74F69CE4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Количество листов, </w:t>
            </w:r>
            <w:proofErr w:type="spellStart"/>
            <w:proofErr w:type="gramStart"/>
            <w:r w:rsidRPr="00E96BC2">
              <w:rPr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  <w:r w:rsidRPr="00E96BC2">
              <w:rPr>
                <w:sz w:val="22"/>
                <w:szCs w:val="22"/>
                <w:lang w:eastAsia="en-US"/>
              </w:rPr>
              <w:t>: 60</w:t>
            </w:r>
          </w:p>
          <w:p w14:paraId="25F015E9" w14:textId="710DD0A1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Разметка: в клетку</w:t>
            </w:r>
          </w:p>
          <w:p w14:paraId="3F3E79C9" w14:textId="498B8062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Крепление в бумажной продукции: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сшитый</w:t>
            </w:r>
            <w:proofErr w:type="gramEnd"/>
          </w:p>
          <w:p w14:paraId="6B0CCACC" w14:textId="7467CE5E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Материал обложки: искусственная кожа</w:t>
            </w:r>
          </w:p>
          <w:p w14:paraId="214D6648" w14:textId="2D432283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Дизайн обложки: однотонный</w:t>
            </w:r>
          </w:p>
          <w:p w14:paraId="589E3A5A" w14:textId="440ADE14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Учебный предмет: без предмета</w:t>
            </w:r>
          </w:p>
          <w:p w14:paraId="0889B5AD" w14:textId="5587970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Особенности бумажной продукции: закругленные углы, поля</w:t>
            </w:r>
          </w:p>
          <w:p w14:paraId="1EDAD0BB" w14:textId="10E598DB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Возраст учащегося: без ограничения</w:t>
            </w:r>
          </w:p>
          <w:p w14:paraId="7B562052" w14:textId="3EEDBD48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Единиц в одном товаре: 1</w:t>
            </w:r>
          </w:p>
          <w:p w14:paraId="661466FB" w14:textId="46894581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Цвет: черно-серый</w:t>
            </w:r>
          </w:p>
          <w:p w14:paraId="4C6A05CE" w14:textId="64DC43BE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Бумага: офсетная</w:t>
            </w:r>
          </w:p>
          <w:p w14:paraId="76926BAA" w14:textId="20273291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Плотность бумаги, г/м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2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70</w:t>
            </w:r>
          </w:p>
          <w:p w14:paraId="475C0D27" w14:textId="65689341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Страна производства: Китай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781F" w14:textId="1BF0C561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06C4" w14:textId="4D9EC850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20</w:t>
            </w:r>
          </w:p>
        </w:tc>
      </w:tr>
      <w:tr w:rsidR="004321BC" w:rsidRPr="00E96BC2" w14:paraId="4842F738" w14:textId="77777777" w:rsidTr="004E1841"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77C8" w14:textId="6F9DD926" w:rsidR="00D5161D" w:rsidRPr="00E96BC2" w:rsidRDefault="00D5161D" w:rsidP="00D5161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96BC2">
              <w:rPr>
                <w:b/>
                <w:bCs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1A76" w14:textId="169FDBE6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Ручка шариковая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7E01" w14:textId="77777777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Бренд: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Bruno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Visconti</w:t>
            </w:r>
            <w:proofErr w:type="spellEnd"/>
          </w:p>
          <w:p w14:paraId="2E5F84DC" w14:textId="3C9BF8F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Тип: ручка</w:t>
            </w:r>
          </w:p>
          <w:p w14:paraId="31DA34EB" w14:textId="2320D7D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Вид ручки: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шариковая</w:t>
            </w:r>
            <w:proofErr w:type="gramEnd"/>
          </w:p>
          <w:p w14:paraId="23F66AC0" w14:textId="573C3BC4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Цвет чернил: синий</w:t>
            </w:r>
          </w:p>
          <w:p w14:paraId="654F92C2" w14:textId="53102C4A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Механизм подачи стержня: нажимной</w:t>
            </w:r>
          </w:p>
          <w:p w14:paraId="1CED694A" w14:textId="202CBB8C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Цвет: темно-синий</w:t>
            </w:r>
          </w:p>
          <w:p w14:paraId="5087787F" w14:textId="44F42BA6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Форма ручки: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круглый</w:t>
            </w:r>
            <w:proofErr w:type="gramEnd"/>
          </w:p>
          <w:p w14:paraId="776A1A42" w14:textId="362F198B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Количество ручек, </w:t>
            </w:r>
            <w:proofErr w:type="spellStart"/>
            <w:proofErr w:type="gramStart"/>
            <w:r w:rsidRPr="00E96BC2">
              <w:rPr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  <w:r w:rsidRPr="00E96BC2">
              <w:rPr>
                <w:sz w:val="22"/>
                <w:szCs w:val="22"/>
                <w:lang w:eastAsia="en-US"/>
              </w:rPr>
              <w:t>: 1</w:t>
            </w:r>
          </w:p>
          <w:p w14:paraId="51BDA27F" w14:textId="24FEF066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Диаметр корпуса,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мм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10</w:t>
            </w:r>
          </w:p>
          <w:p w14:paraId="4009BC34" w14:textId="6CA4A37F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Длина корпуса,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мм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136</w:t>
            </w:r>
          </w:p>
          <w:p w14:paraId="3F4E3223" w14:textId="0C663C11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Особенности приборов для письма: чехол, закрепляющийся клип,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автоматическая</w:t>
            </w:r>
            <w:proofErr w:type="gramEnd"/>
          </w:p>
          <w:p w14:paraId="5E7A08E9" w14:textId="4C7C806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Материал: металл</w:t>
            </w:r>
          </w:p>
          <w:p w14:paraId="528E8898" w14:textId="4D771C6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Толщина линии,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мм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0.7</w:t>
            </w:r>
          </w:p>
          <w:p w14:paraId="46E0C2FB" w14:textId="7310A37C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Комплектация: ручка шариковая в металлическом футляре – 1 шт.</w:t>
            </w:r>
          </w:p>
          <w:p w14:paraId="0F17DC70" w14:textId="10113EF1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Страна производства: Китай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77AD" w14:textId="6D25DCB1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EA28" w14:textId="5F779288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20</w:t>
            </w:r>
          </w:p>
        </w:tc>
      </w:tr>
      <w:tr w:rsidR="004321BC" w:rsidRPr="00E96BC2" w14:paraId="12F90B3C" w14:textId="77777777" w:rsidTr="004E1841"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86FD" w14:textId="15A06824" w:rsidR="00D5161D" w:rsidRPr="00E96BC2" w:rsidRDefault="00D5161D" w:rsidP="00D5161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96BC2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7798" w14:textId="6C0E6D9E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Штатив для телефона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E30B" w14:textId="77777777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Бренд: REMIZOFF</w:t>
            </w:r>
            <w:r w:rsidRPr="00E96BC2">
              <w:rPr>
                <w:sz w:val="22"/>
                <w:szCs w:val="22"/>
                <w:lang w:eastAsia="en-US"/>
              </w:rPr>
              <w:br/>
              <w:t xml:space="preserve">Комплектация: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квадропод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 xml:space="preserve"> , LED лампа, пульт дистанционного управления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 xml:space="preserve">, инструкция на русском языке, кабель для зарядки USB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Type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 xml:space="preserve"> C</w:t>
            </w:r>
          </w:p>
          <w:p w14:paraId="208D86E7" w14:textId="211E669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Тип: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селфи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>-палка</w:t>
            </w:r>
          </w:p>
          <w:p w14:paraId="07EB4585" w14:textId="22F2981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Цвет: черно-серый</w:t>
            </w:r>
          </w:p>
          <w:p w14:paraId="33875C8E" w14:textId="08BA6B4F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Тип головки: 2D</w:t>
            </w:r>
          </w:p>
          <w:p w14:paraId="0F68A29A" w14:textId="77AC945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Винт под штативное гнездо: 1/4"</w:t>
            </w:r>
          </w:p>
          <w:p w14:paraId="7CF48313" w14:textId="78F2FE4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Конструкция штатива: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квадропод</w:t>
            </w:r>
            <w:proofErr w:type="spellEnd"/>
          </w:p>
          <w:p w14:paraId="295E3AAD" w14:textId="31672818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Установка: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напольный</w:t>
            </w:r>
            <w:proofErr w:type="gramEnd"/>
          </w:p>
          <w:p w14:paraId="087AABA0" w14:textId="412E49D8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Минимальная высота/длина,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см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41</w:t>
            </w:r>
          </w:p>
          <w:p w14:paraId="381591B6" w14:textId="15D7CC49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Максимальная высота/длина,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см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180</w:t>
            </w:r>
          </w:p>
          <w:p w14:paraId="1010138D" w14:textId="71B0E909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Длина в сложенном положении,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см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33</w:t>
            </w:r>
          </w:p>
          <w:p w14:paraId="25869D12" w14:textId="20EAE837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Макс. ширина удерживаемого устройства,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мм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90</w:t>
            </w:r>
          </w:p>
          <w:p w14:paraId="357A9195" w14:textId="45AE31B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Максимальная нагрузка,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кг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0.5</w:t>
            </w:r>
          </w:p>
          <w:p w14:paraId="5674EA58" w14:textId="07749CCA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Крепление головки к штативу: 1/4"</w:t>
            </w:r>
          </w:p>
          <w:p w14:paraId="1DB505A3" w14:textId="0891414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Угол поворота головки (по горизонтали): 360°</w:t>
            </w:r>
          </w:p>
          <w:p w14:paraId="2CC00A47" w14:textId="5D69A51C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Материал: пластик</w:t>
            </w:r>
          </w:p>
          <w:p w14:paraId="4BE763BE" w14:textId="621E3113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Дистанционное управление: пульт (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>)</w:t>
            </w:r>
          </w:p>
          <w:p w14:paraId="6767FAB4" w14:textId="47192F56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Размеры,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мм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320х62х47</w:t>
            </w:r>
          </w:p>
          <w:p w14:paraId="5D1FEE14" w14:textId="5CA3A2B8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Вес,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кг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0.5</w:t>
            </w:r>
          </w:p>
          <w:p w14:paraId="0CCDB09D" w14:textId="44F4F00B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Гарантия: 5 лет</w:t>
            </w:r>
          </w:p>
          <w:p w14:paraId="5812DA55" w14:textId="727B1E7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Страна производства: Китай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E018" w14:textId="01B351D6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E42A" w14:textId="093D53B6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20</w:t>
            </w:r>
          </w:p>
        </w:tc>
      </w:tr>
      <w:tr w:rsidR="004321BC" w:rsidRPr="00E96BC2" w14:paraId="426AD6C0" w14:textId="77777777" w:rsidTr="004E1841"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93F9" w14:textId="45C7DEC1" w:rsidR="00D5161D" w:rsidRPr="00E96BC2" w:rsidRDefault="00D5161D" w:rsidP="00D5161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96BC2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8B01" w14:textId="7621897C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Беспроводная микрофонная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D36F" w14:textId="77777777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Бренд: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Boya</w:t>
            </w:r>
            <w:proofErr w:type="spellEnd"/>
          </w:p>
          <w:p w14:paraId="2C1728BC" w14:textId="77777777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Комплектация: передатчик BY-V1-TX ×1, приемник BY-V10-RX ×1, кабель для зарядки USB-C ×1, ветровое стекло из пенопласта ×1</w:t>
            </w:r>
          </w:p>
          <w:p w14:paraId="50C79E0E" w14:textId="76184BC1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Тип: микрофон</w:t>
            </w:r>
          </w:p>
          <w:p w14:paraId="589A4EDC" w14:textId="015F14D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Вид микрофона: для мобильного устройства</w:t>
            </w:r>
          </w:p>
          <w:p w14:paraId="786100B0" w14:textId="57EA3C6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Технология микрофона: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конденсаторный</w:t>
            </w:r>
            <w:proofErr w:type="gramEnd"/>
          </w:p>
          <w:p w14:paraId="7005CB34" w14:textId="6573AA9A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lastRenderedPageBreak/>
              <w:t xml:space="preserve">Интерфейсы и разъемы: USB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Type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>-C</w:t>
            </w:r>
          </w:p>
          <w:p w14:paraId="33AAE067" w14:textId="40D7DFFF" w:rsidR="00D5161D" w:rsidRPr="00E96BC2" w:rsidRDefault="004321BC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Крепление микрофона: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п</w:t>
            </w:r>
            <w:r w:rsidR="00D5161D" w:rsidRPr="00E96BC2">
              <w:rPr>
                <w:sz w:val="22"/>
                <w:szCs w:val="22"/>
                <w:lang w:eastAsia="en-US"/>
              </w:rPr>
              <w:t>етличный</w:t>
            </w:r>
            <w:proofErr w:type="gramEnd"/>
          </w:p>
          <w:p w14:paraId="7C72E08A" w14:textId="4D3AA969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Диаграмма направленности</w:t>
            </w:r>
            <w:r w:rsidR="004321BC" w:rsidRPr="00E96BC2">
              <w:rPr>
                <w:sz w:val="22"/>
                <w:szCs w:val="22"/>
                <w:lang w:eastAsia="en-US"/>
              </w:rPr>
              <w:t>: в</w:t>
            </w:r>
            <w:r w:rsidRPr="00E96BC2">
              <w:rPr>
                <w:sz w:val="22"/>
                <w:szCs w:val="22"/>
                <w:lang w:eastAsia="en-US"/>
              </w:rPr>
              <w:t>сенаправленная</w:t>
            </w:r>
          </w:p>
          <w:p w14:paraId="18A54E7B" w14:textId="09FA60DD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Цвет</w:t>
            </w:r>
            <w:r w:rsidR="004321BC" w:rsidRPr="00E96BC2">
              <w:rPr>
                <w:sz w:val="22"/>
                <w:szCs w:val="22"/>
                <w:lang w:eastAsia="en-US"/>
              </w:rPr>
              <w:t>: ч</w:t>
            </w:r>
            <w:r w:rsidRPr="00E96BC2">
              <w:rPr>
                <w:sz w:val="22"/>
                <w:szCs w:val="22"/>
                <w:lang w:eastAsia="en-US"/>
              </w:rPr>
              <w:t>ерный</w:t>
            </w:r>
          </w:p>
          <w:p w14:paraId="2DD98B85" w14:textId="47ECEFD0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Подключение</w:t>
            </w:r>
            <w:r w:rsidR="004321BC" w:rsidRPr="00E96BC2">
              <w:rPr>
                <w:sz w:val="22"/>
                <w:szCs w:val="22"/>
                <w:lang w:eastAsia="en-US"/>
              </w:rPr>
              <w:t>: б</w:t>
            </w:r>
            <w:r w:rsidRPr="00E96BC2">
              <w:rPr>
                <w:sz w:val="22"/>
                <w:szCs w:val="22"/>
                <w:lang w:eastAsia="en-US"/>
              </w:rPr>
              <w:t>еспроводное</w:t>
            </w:r>
          </w:p>
          <w:p w14:paraId="2363835A" w14:textId="61667AAB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Особенности</w:t>
            </w:r>
            <w:r w:rsidR="004321BC" w:rsidRPr="00E96BC2">
              <w:rPr>
                <w:sz w:val="22"/>
                <w:szCs w:val="22"/>
                <w:lang w:eastAsia="en-US"/>
              </w:rPr>
              <w:t>: к</w:t>
            </w:r>
            <w:r w:rsidRPr="00E96BC2">
              <w:rPr>
                <w:sz w:val="22"/>
                <w:szCs w:val="22"/>
                <w:lang w:eastAsia="en-US"/>
              </w:rPr>
              <w:t>репление на одежду</w:t>
            </w:r>
          </w:p>
          <w:p w14:paraId="58E8229B" w14:textId="1AEFDAA7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Вес товара,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г</w:t>
            </w:r>
            <w:proofErr w:type="gramEnd"/>
            <w:r w:rsidR="004321BC" w:rsidRPr="00E96BC2">
              <w:rPr>
                <w:sz w:val="22"/>
                <w:szCs w:val="22"/>
                <w:lang w:eastAsia="en-US"/>
              </w:rPr>
              <w:t xml:space="preserve">: </w:t>
            </w:r>
            <w:r w:rsidRPr="00E96BC2">
              <w:rPr>
                <w:sz w:val="22"/>
                <w:szCs w:val="22"/>
                <w:lang w:eastAsia="en-US"/>
              </w:rPr>
              <w:t>70</w:t>
            </w:r>
          </w:p>
          <w:p w14:paraId="61E6BDEE" w14:textId="14DBE415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Количество в упаковке, </w:t>
            </w:r>
            <w:proofErr w:type="spellStart"/>
            <w:proofErr w:type="gramStart"/>
            <w:r w:rsidRPr="00E96BC2">
              <w:rPr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  <w:r w:rsidR="004321BC" w:rsidRPr="00E96BC2">
              <w:rPr>
                <w:sz w:val="22"/>
                <w:szCs w:val="22"/>
                <w:lang w:eastAsia="en-US"/>
              </w:rPr>
              <w:t xml:space="preserve">: </w:t>
            </w:r>
            <w:r w:rsidRPr="00E96BC2">
              <w:rPr>
                <w:sz w:val="22"/>
                <w:szCs w:val="22"/>
                <w:lang w:eastAsia="en-US"/>
              </w:rPr>
              <w:t>1</w:t>
            </w:r>
          </w:p>
          <w:p w14:paraId="6AA1CD88" w14:textId="0E3B3C25" w:rsidR="00D5161D" w:rsidRPr="00E96BC2" w:rsidRDefault="00D5161D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Гарантия</w:t>
            </w:r>
            <w:r w:rsidR="004321BC" w:rsidRPr="00E96BC2">
              <w:rPr>
                <w:sz w:val="22"/>
                <w:szCs w:val="22"/>
                <w:lang w:eastAsia="en-US"/>
              </w:rPr>
              <w:t xml:space="preserve">: </w:t>
            </w:r>
            <w:r w:rsidRPr="00E96BC2">
              <w:rPr>
                <w:sz w:val="22"/>
                <w:szCs w:val="22"/>
                <w:lang w:eastAsia="en-US"/>
              </w:rPr>
              <w:t>1 год</w:t>
            </w:r>
          </w:p>
          <w:p w14:paraId="625E6D25" w14:textId="56452E3D" w:rsidR="00D5161D" w:rsidRPr="00E96BC2" w:rsidRDefault="004321BC" w:rsidP="00D5161D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Страна производства: </w:t>
            </w:r>
            <w:r w:rsidR="00D5161D" w:rsidRPr="00E96BC2">
              <w:rPr>
                <w:sz w:val="22"/>
                <w:szCs w:val="22"/>
                <w:lang w:eastAsia="en-US"/>
              </w:rPr>
              <w:t>Китай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FEBB" w14:textId="3E063EA0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lastRenderedPageBreak/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210D" w14:textId="10C11A9A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20</w:t>
            </w:r>
          </w:p>
        </w:tc>
      </w:tr>
      <w:tr w:rsidR="004321BC" w:rsidRPr="00E96BC2" w14:paraId="5EEDE602" w14:textId="77777777" w:rsidTr="004E1841">
        <w:trPr>
          <w:trHeight w:val="4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1566" w14:textId="1FB97C5D" w:rsidR="00D5161D" w:rsidRPr="00E96BC2" w:rsidRDefault="00D5161D" w:rsidP="00D5161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96BC2">
              <w:rPr>
                <w:b/>
                <w:bCs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C8D7" w14:textId="4D82B403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proofErr w:type="gramStart"/>
            <w:r w:rsidRPr="00E96BC2">
              <w:rPr>
                <w:sz w:val="22"/>
                <w:szCs w:val="22"/>
              </w:rPr>
              <w:t>Беспроводной пульт-колечко для прокрутки видео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03FF" w14:textId="77777777" w:rsidR="00D5161D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Бренд: Туманный Ландшафт</w:t>
            </w:r>
          </w:p>
          <w:p w14:paraId="617273A4" w14:textId="676FE01E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Комплектация: зарядные кабели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и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нструкция</w:t>
            </w:r>
          </w:p>
          <w:p w14:paraId="0D1798C8" w14:textId="6C724C0B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Тип: умное кольцо</w:t>
            </w:r>
          </w:p>
          <w:p w14:paraId="6CC6FC44" w14:textId="618595D7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Цвет: черный</w:t>
            </w:r>
          </w:p>
          <w:p w14:paraId="37BC0556" w14:textId="5204D897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Совместимые платформы: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iOS</w:t>
            </w:r>
            <w:proofErr w:type="spellEnd"/>
            <w:r w:rsidRPr="00E96BC2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Android</w:t>
            </w:r>
            <w:proofErr w:type="spellEnd"/>
          </w:p>
          <w:p w14:paraId="12FF2AD9" w14:textId="720F1DE6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Количество, </w:t>
            </w:r>
            <w:proofErr w:type="spellStart"/>
            <w:proofErr w:type="gramStart"/>
            <w:r w:rsidRPr="00E96BC2">
              <w:rPr>
                <w:sz w:val="22"/>
                <w:szCs w:val="22"/>
                <w:lang w:eastAsia="en-US"/>
              </w:rPr>
              <w:t>шт</w:t>
            </w:r>
            <w:proofErr w:type="spellEnd"/>
            <w:proofErr w:type="gramEnd"/>
            <w:r w:rsidRPr="00E96BC2">
              <w:rPr>
                <w:sz w:val="22"/>
                <w:szCs w:val="22"/>
                <w:lang w:eastAsia="en-US"/>
              </w:rPr>
              <w:t>: 1</w:t>
            </w:r>
          </w:p>
          <w:p w14:paraId="52E25DDD" w14:textId="04E776FF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Размеры, </w:t>
            </w:r>
            <w:proofErr w:type="gramStart"/>
            <w:r w:rsidRPr="00E96BC2">
              <w:rPr>
                <w:sz w:val="22"/>
                <w:szCs w:val="22"/>
                <w:lang w:eastAsia="en-US"/>
              </w:rPr>
              <w:t>мм</w:t>
            </w:r>
            <w:proofErr w:type="gramEnd"/>
            <w:r w:rsidRPr="00E96BC2">
              <w:rPr>
                <w:sz w:val="22"/>
                <w:szCs w:val="22"/>
                <w:lang w:eastAsia="en-US"/>
              </w:rPr>
              <w:t>: 29*21*33</w:t>
            </w:r>
          </w:p>
          <w:p w14:paraId="6254E1AB" w14:textId="0723CAAF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 xml:space="preserve">Беспроводные интерфейсы: </w:t>
            </w:r>
            <w:proofErr w:type="spellStart"/>
            <w:r w:rsidRPr="00E96BC2">
              <w:rPr>
                <w:sz w:val="22"/>
                <w:szCs w:val="22"/>
                <w:lang w:eastAsia="en-US"/>
              </w:rPr>
              <w:t>Bluetooth</w:t>
            </w:r>
            <w:proofErr w:type="spellEnd"/>
          </w:p>
          <w:p w14:paraId="6C8725AA" w14:textId="626597DA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Особенности защиты, корпуса: без защиты</w:t>
            </w:r>
          </w:p>
          <w:p w14:paraId="44CB39E8" w14:textId="4028B9A8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Материал корпуса: ABS пластик</w:t>
            </w:r>
          </w:p>
          <w:p w14:paraId="23311E82" w14:textId="3FB33804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Размер кольца: безразмерный</w:t>
            </w:r>
          </w:p>
          <w:p w14:paraId="0879347B" w14:textId="6FEEAB8C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Гарантия: 7 дней</w:t>
            </w:r>
          </w:p>
          <w:p w14:paraId="585D6081" w14:textId="77777777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Срок службы, лет: 1</w:t>
            </w:r>
          </w:p>
          <w:p w14:paraId="5B42B154" w14:textId="13616E32" w:rsidR="004321BC" w:rsidRPr="00E96BC2" w:rsidRDefault="004321BC" w:rsidP="004321BC">
            <w:pPr>
              <w:rPr>
                <w:sz w:val="22"/>
                <w:szCs w:val="22"/>
                <w:lang w:eastAsia="en-US"/>
              </w:rPr>
            </w:pPr>
            <w:r w:rsidRPr="00E96BC2">
              <w:rPr>
                <w:sz w:val="22"/>
                <w:szCs w:val="22"/>
                <w:lang w:eastAsia="en-US"/>
              </w:rPr>
              <w:t>Страна производства: Китай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B976" w14:textId="22A01AA2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штука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A475" w14:textId="5B26433C" w:rsidR="00D5161D" w:rsidRPr="00E96BC2" w:rsidRDefault="00D5161D" w:rsidP="00D5161D">
            <w:pPr>
              <w:jc w:val="center"/>
              <w:rPr>
                <w:sz w:val="22"/>
                <w:szCs w:val="22"/>
              </w:rPr>
            </w:pPr>
            <w:r w:rsidRPr="00E96BC2">
              <w:rPr>
                <w:sz w:val="22"/>
                <w:szCs w:val="22"/>
              </w:rPr>
              <w:t>20</w:t>
            </w:r>
          </w:p>
        </w:tc>
      </w:tr>
      <w:bookmarkEnd w:id="0"/>
    </w:tbl>
    <w:p w14:paraId="4559E292" w14:textId="77777777" w:rsidR="002C25EB" w:rsidRPr="004E1841" w:rsidRDefault="002C25EB" w:rsidP="004E1841">
      <w:pPr>
        <w:rPr>
          <w:sz w:val="28"/>
          <w:szCs w:val="28"/>
          <w:lang w:eastAsia="en-US"/>
        </w:rPr>
      </w:pPr>
    </w:p>
    <w:tbl>
      <w:tblPr>
        <w:tblW w:w="9781" w:type="dxa"/>
        <w:tblInd w:w="392" w:type="dxa"/>
        <w:tblLook w:val="04A0" w:firstRow="1" w:lastRow="0" w:firstColumn="1" w:lastColumn="0" w:noHBand="0" w:noVBand="1"/>
      </w:tblPr>
      <w:tblGrid>
        <w:gridCol w:w="5386"/>
        <w:gridCol w:w="4395"/>
      </w:tblGrid>
      <w:tr w:rsidR="00762859" w:rsidRPr="004E1841" w14:paraId="0E5DCD59" w14:textId="77777777" w:rsidTr="004813DE">
        <w:trPr>
          <w:trHeight w:val="1289"/>
        </w:trPr>
        <w:tc>
          <w:tcPr>
            <w:tcW w:w="5386" w:type="dxa"/>
          </w:tcPr>
          <w:p w14:paraId="1763A1EE" w14:textId="77777777" w:rsidR="00EC3584" w:rsidRPr="004E1841" w:rsidRDefault="00EC3584" w:rsidP="004E1841">
            <w:pPr>
              <w:rPr>
                <w:rFonts w:eastAsia="Calibri"/>
                <w:b/>
                <w:sz w:val="28"/>
                <w:szCs w:val="28"/>
              </w:rPr>
            </w:pPr>
          </w:p>
          <w:p w14:paraId="2455C538" w14:textId="54C4A7BB" w:rsidR="00762859" w:rsidRPr="004E1841" w:rsidRDefault="00762859" w:rsidP="004E1841">
            <w:pPr>
              <w:rPr>
                <w:rFonts w:eastAsia="Calibri"/>
                <w:b/>
                <w:spacing w:val="-20"/>
                <w:sz w:val="28"/>
                <w:szCs w:val="28"/>
              </w:rPr>
            </w:pPr>
            <w:r w:rsidRPr="004E1841">
              <w:rPr>
                <w:rFonts w:eastAsia="Calibri"/>
                <w:b/>
                <w:sz w:val="28"/>
                <w:szCs w:val="28"/>
              </w:rPr>
              <w:t>Заказчик:</w:t>
            </w:r>
          </w:p>
          <w:p w14:paraId="097BC871" w14:textId="13BC3064" w:rsidR="00762859" w:rsidRPr="004E1841" w:rsidRDefault="00762859" w:rsidP="004E1841">
            <w:pPr>
              <w:pStyle w:val="ConsNonformat"/>
              <w:ind w:right="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E184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Директор </w:t>
            </w:r>
            <w:r w:rsidR="00E96BC2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МБУ МП </w:t>
            </w:r>
            <w:r w:rsidR="00674FEB" w:rsidRPr="004E184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«КМЦ</w:t>
            </w:r>
            <w:r w:rsidRPr="004E1841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»</w:t>
            </w:r>
          </w:p>
          <w:p w14:paraId="6CC55B62" w14:textId="7D7C066D" w:rsidR="00762859" w:rsidRPr="004E1841" w:rsidRDefault="004E1841" w:rsidP="004E184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</w:t>
            </w:r>
            <w:r w:rsidR="00762859" w:rsidRPr="004E18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53F5E" w:rsidRPr="004E18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А.М. </w:t>
            </w:r>
            <w:proofErr w:type="spellStart"/>
            <w:r w:rsidR="00A53F5E" w:rsidRPr="004E1841">
              <w:rPr>
                <w:rFonts w:ascii="Times New Roman" w:hAnsi="Times New Roman" w:cs="Times New Roman"/>
                <w:b/>
                <w:sz w:val="28"/>
                <w:szCs w:val="28"/>
              </w:rPr>
              <w:t>Гуреев</w:t>
            </w:r>
            <w:proofErr w:type="spellEnd"/>
          </w:p>
        </w:tc>
        <w:tc>
          <w:tcPr>
            <w:tcW w:w="4395" w:type="dxa"/>
          </w:tcPr>
          <w:p w14:paraId="6A4FB19D" w14:textId="77777777" w:rsidR="00762859" w:rsidRPr="004E1841" w:rsidRDefault="00762859" w:rsidP="004E1841">
            <w:pPr>
              <w:pStyle w:val="ConsNormal"/>
              <w:widowControl/>
              <w:ind w:right="0" w:firstLine="0"/>
              <w:jc w:val="both"/>
              <w:rPr>
                <w:rFonts w:ascii="Times New Roman" w:eastAsia="Calibri" w:hAnsi="Times New Roman" w:cs="Times New Roman"/>
                <w:b/>
                <w:spacing w:val="-20"/>
                <w:sz w:val="28"/>
                <w:szCs w:val="28"/>
                <w:lang w:eastAsia="en-US"/>
              </w:rPr>
            </w:pPr>
          </w:p>
        </w:tc>
      </w:tr>
    </w:tbl>
    <w:p w14:paraId="3F9B85BB" w14:textId="77777777" w:rsidR="00BB37AD" w:rsidRPr="004E1841" w:rsidRDefault="00BB37AD" w:rsidP="004E1841">
      <w:pPr>
        <w:rPr>
          <w:sz w:val="28"/>
          <w:szCs w:val="28"/>
          <w:lang w:eastAsia="en-US"/>
        </w:rPr>
      </w:pPr>
      <w:bookmarkStart w:id="1" w:name="_GoBack"/>
      <w:bookmarkEnd w:id="1"/>
    </w:p>
    <w:sectPr w:rsidR="00BB37AD" w:rsidRPr="004E1841" w:rsidSect="00A873A0">
      <w:footerReference w:type="even" r:id="rId9"/>
      <w:footerReference w:type="default" r:id="rId10"/>
      <w:pgSz w:w="11907" w:h="16840" w:code="9"/>
      <w:pgMar w:top="1440" w:right="1080" w:bottom="144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EAEBF" w14:textId="77777777" w:rsidR="00FF7BB9" w:rsidRDefault="00FF7BB9">
      <w:r>
        <w:separator/>
      </w:r>
    </w:p>
  </w:endnote>
  <w:endnote w:type="continuationSeparator" w:id="0">
    <w:p w14:paraId="5E3B629A" w14:textId="77777777" w:rsidR="00FF7BB9" w:rsidRDefault="00FF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59424A" w14:textId="77777777" w:rsidR="00252FDD" w:rsidRDefault="00252FDD" w:rsidP="00FF1E3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D50FDFB" w14:textId="77777777" w:rsidR="00252FDD" w:rsidRDefault="00252FDD" w:rsidP="00FF1E3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5EBB08" w14:textId="77777777" w:rsidR="00252FDD" w:rsidRDefault="00252FDD" w:rsidP="00FF1E3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96BC2">
      <w:rPr>
        <w:rStyle w:val="a4"/>
        <w:noProof/>
      </w:rPr>
      <w:t>2</w:t>
    </w:r>
    <w:r>
      <w:rPr>
        <w:rStyle w:val="a4"/>
      </w:rPr>
      <w:fldChar w:fldCharType="end"/>
    </w:r>
  </w:p>
  <w:p w14:paraId="6239DD53" w14:textId="77777777" w:rsidR="00252FDD" w:rsidRDefault="00252FDD" w:rsidP="00FF1E3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0A71EE" w14:textId="77777777" w:rsidR="00FF7BB9" w:rsidRDefault="00FF7BB9">
      <w:r>
        <w:separator/>
      </w:r>
    </w:p>
  </w:footnote>
  <w:footnote w:type="continuationSeparator" w:id="0">
    <w:p w14:paraId="6A4F0FE2" w14:textId="77777777" w:rsidR="00FF7BB9" w:rsidRDefault="00FF7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>
    <w:nsid w:val="00000004"/>
    <w:multiLevelType w:val="multilevel"/>
    <w:tmpl w:val="47B08680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1.%2.%3."/>
      <w:lvlJc w:val="left"/>
      <w:pPr>
        <w:tabs>
          <w:tab w:val="num" w:pos="1211"/>
        </w:tabs>
        <w:ind w:left="1211" w:hanging="360"/>
      </w:pPr>
      <w:rPr>
        <w:i/>
        <w:iCs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44F78E3"/>
    <w:multiLevelType w:val="multilevel"/>
    <w:tmpl w:val="D770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4420A1"/>
    <w:multiLevelType w:val="hybridMultilevel"/>
    <w:tmpl w:val="098A65F0"/>
    <w:lvl w:ilvl="0" w:tplc="626E7912">
      <w:start w:val="1"/>
      <w:numFmt w:val="decimal"/>
      <w:lvlText w:val="%1."/>
      <w:lvlJc w:val="left"/>
      <w:pPr>
        <w:ind w:left="2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08" w:hanging="360"/>
      </w:pPr>
    </w:lvl>
    <w:lvl w:ilvl="2" w:tplc="0419001B" w:tentative="1">
      <w:start w:val="1"/>
      <w:numFmt w:val="lowerRoman"/>
      <w:lvlText w:val="%3."/>
      <w:lvlJc w:val="right"/>
      <w:pPr>
        <w:ind w:left="1728" w:hanging="180"/>
      </w:pPr>
    </w:lvl>
    <w:lvl w:ilvl="3" w:tplc="0419000F" w:tentative="1">
      <w:start w:val="1"/>
      <w:numFmt w:val="decimal"/>
      <w:lvlText w:val="%4."/>
      <w:lvlJc w:val="left"/>
      <w:pPr>
        <w:ind w:left="2448" w:hanging="360"/>
      </w:pPr>
    </w:lvl>
    <w:lvl w:ilvl="4" w:tplc="04190019" w:tentative="1">
      <w:start w:val="1"/>
      <w:numFmt w:val="lowerLetter"/>
      <w:lvlText w:val="%5."/>
      <w:lvlJc w:val="left"/>
      <w:pPr>
        <w:ind w:left="3168" w:hanging="360"/>
      </w:pPr>
    </w:lvl>
    <w:lvl w:ilvl="5" w:tplc="0419001B" w:tentative="1">
      <w:start w:val="1"/>
      <w:numFmt w:val="lowerRoman"/>
      <w:lvlText w:val="%6."/>
      <w:lvlJc w:val="right"/>
      <w:pPr>
        <w:ind w:left="3888" w:hanging="180"/>
      </w:pPr>
    </w:lvl>
    <w:lvl w:ilvl="6" w:tplc="0419000F" w:tentative="1">
      <w:start w:val="1"/>
      <w:numFmt w:val="decimal"/>
      <w:lvlText w:val="%7."/>
      <w:lvlJc w:val="left"/>
      <w:pPr>
        <w:ind w:left="4608" w:hanging="360"/>
      </w:pPr>
    </w:lvl>
    <w:lvl w:ilvl="7" w:tplc="04190019" w:tentative="1">
      <w:start w:val="1"/>
      <w:numFmt w:val="lowerLetter"/>
      <w:lvlText w:val="%8."/>
      <w:lvlJc w:val="left"/>
      <w:pPr>
        <w:ind w:left="5328" w:hanging="360"/>
      </w:pPr>
    </w:lvl>
    <w:lvl w:ilvl="8" w:tplc="041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6">
    <w:nsid w:val="07F57412"/>
    <w:multiLevelType w:val="hybridMultilevel"/>
    <w:tmpl w:val="4C04860E"/>
    <w:lvl w:ilvl="0" w:tplc="84ECE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2A51FD"/>
    <w:multiLevelType w:val="multilevel"/>
    <w:tmpl w:val="589E427C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2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9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1BE6079A"/>
    <w:multiLevelType w:val="hybridMultilevel"/>
    <w:tmpl w:val="7D9AFCEC"/>
    <w:lvl w:ilvl="0" w:tplc="290886B6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26E73282"/>
    <w:multiLevelType w:val="multilevel"/>
    <w:tmpl w:val="B18CFFC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0">
    <w:nsid w:val="274A0B12"/>
    <w:multiLevelType w:val="hybridMultilevel"/>
    <w:tmpl w:val="FC3E7DBC"/>
    <w:lvl w:ilvl="0" w:tplc="472A68F0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8CD7215"/>
    <w:multiLevelType w:val="multilevel"/>
    <w:tmpl w:val="65968C9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30"/>
        </w:tabs>
        <w:ind w:left="93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68"/>
        </w:tabs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59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69"/>
        </w:tabs>
        <w:ind w:left="66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76"/>
        </w:tabs>
        <w:ind w:left="7776" w:hanging="1800"/>
      </w:pPr>
      <w:rPr>
        <w:rFonts w:hint="default"/>
      </w:rPr>
    </w:lvl>
  </w:abstractNum>
  <w:abstractNum w:abstractNumId="12">
    <w:nsid w:val="2959631A"/>
    <w:multiLevelType w:val="multilevel"/>
    <w:tmpl w:val="1270A22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29723D48"/>
    <w:multiLevelType w:val="hybridMultilevel"/>
    <w:tmpl w:val="FFA60C5C"/>
    <w:lvl w:ilvl="0" w:tplc="DA30F4F0">
      <w:start w:val="1"/>
      <w:numFmt w:val="decimal"/>
      <w:lvlText w:val="%1."/>
      <w:lvlJc w:val="left"/>
      <w:pPr>
        <w:ind w:left="-72" w:hanging="360"/>
      </w:pPr>
      <w:rPr>
        <w:rFonts w:hint="default"/>
        <w:b/>
      </w:rPr>
    </w:lvl>
    <w:lvl w:ilvl="1" w:tplc="4F5044CE" w:tentative="1">
      <w:start w:val="1"/>
      <w:numFmt w:val="lowerLetter"/>
      <w:lvlText w:val="%2."/>
      <w:lvlJc w:val="left"/>
      <w:pPr>
        <w:ind w:left="648" w:hanging="360"/>
      </w:pPr>
    </w:lvl>
    <w:lvl w:ilvl="2" w:tplc="EBBC3DE4" w:tentative="1">
      <w:start w:val="1"/>
      <w:numFmt w:val="lowerRoman"/>
      <w:lvlText w:val="%3."/>
      <w:lvlJc w:val="right"/>
      <w:pPr>
        <w:ind w:left="1368" w:hanging="180"/>
      </w:pPr>
    </w:lvl>
    <w:lvl w:ilvl="3" w:tplc="A518342C" w:tentative="1">
      <w:start w:val="1"/>
      <w:numFmt w:val="decimal"/>
      <w:lvlText w:val="%4."/>
      <w:lvlJc w:val="left"/>
      <w:pPr>
        <w:ind w:left="2088" w:hanging="360"/>
      </w:pPr>
    </w:lvl>
    <w:lvl w:ilvl="4" w:tplc="D55A5C62" w:tentative="1">
      <w:start w:val="1"/>
      <w:numFmt w:val="lowerLetter"/>
      <w:lvlText w:val="%5."/>
      <w:lvlJc w:val="left"/>
      <w:pPr>
        <w:ind w:left="2808" w:hanging="360"/>
      </w:pPr>
    </w:lvl>
    <w:lvl w:ilvl="5" w:tplc="B846E832" w:tentative="1">
      <w:start w:val="1"/>
      <w:numFmt w:val="lowerRoman"/>
      <w:lvlText w:val="%6."/>
      <w:lvlJc w:val="right"/>
      <w:pPr>
        <w:ind w:left="3528" w:hanging="180"/>
      </w:pPr>
    </w:lvl>
    <w:lvl w:ilvl="6" w:tplc="573CEE6C" w:tentative="1">
      <w:start w:val="1"/>
      <w:numFmt w:val="decimal"/>
      <w:lvlText w:val="%7."/>
      <w:lvlJc w:val="left"/>
      <w:pPr>
        <w:ind w:left="4248" w:hanging="360"/>
      </w:pPr>
    </w:lvl>
    <w:lvl w:ilvl="7" w:tplc="47D8C1D2" w:tentative="1">
      <w:start w:val="1"/>
      <w:numFmt w:val="lowerLetter"/>
      <w:lvlText w:val="%8."/>
      <w:lvlJc w:val="left"/>
      <w:pPr>
        <w:ind w:left="4968" w:hanging="360"/>
      </w:pPr>
    </w:lvl>
    <w:lvl w:ilvl="8" w:tplc="25DCC25A" w:tentative="1">
      <w:start w:val="1"/>
      <w:numFmt w:val="lowerRoman"/>
      <w:lvlText w:val="%9."/>
      <w:lvlJc w:val="right"/>
      <w:pPr>
        <w:ind w:left="5688" w:hanging="180"/>
      </w:pPr>
    </w:lvl>
  </w:abstractNum>
  <w:abstractNum w:abstractNumId="14">
    <w:nsid w:val="2DA1412B"/>
    <w:multiLevelType w:val="hybridMultilevel"/>
    <w:tmpl w:val="88BAA942"/>
    <w:lvl w:ilvl="0" w:tplc="C4080EE4">
      <w:start w:val="1"/>
      <w:numFmt w:val="decimal"/>
      <w:lvlText w:val="%1."/>
      <w:lvlJc w:val="left"/>
      <w:pPr>
        <w:ind w:left="720" w:hanging="360"/>
      </w:pPr>
    </w:lvl>
    <w:lvl w:ilvl="1" w:tplc="BADC332C" w:tentative="1">
      <w:start w:val="1"/>
      <w:numFmt w:val="lowerLetter"/>
      <w:lvlText w:val="%2."/>
      <w:lvlJc w:val="left"/>
      <w:pPr>
        <w:ind w:left="1440" w:hanging="360"/>
      </w:pPr>
    </w:lvl>
    <w:lvl w:ilvl="2" w:tplc="71564F2E" w:tentative="1">
      <w:start w:val="1"/>
      <w:numFmt w:val="lowerRoman"/>
      <w:lvlText w:val="%3."/>
      <w:lvlJc w:val="right"/>
      <w:pPr>
        <w:ind w:left="2160" w:hanging="180"/>
      </w:pPr>
    </w:lvl>
    <w:lvl w:ilvl="3" w:tplc="23BE982A" w:tentative="1">
      <w:start w:val="1"/>
      <w:numFmt w:val="decimal"/>
      <w:lvlText w:val="%4."/>
      <w:lvlJc w:val="left"/>
      <w:pPr>
        <w:ind w:left="2880" w:hanging="360"/>
      </w:pPr>
    </w:lvl>
    <w:lvl w:ilvl="4" w:tplc="EA6E0178" w:tentative="1">
      <w:start w:val="1"/>
      <w:numFmt w:val="lowerLetter"/>
      <w:lvlText w:val="%5."/>
      <w:lvlJc w:val="left"/>
      <w:pPr>
        <w:ind w:left="3600" w:hanging="360"/>
      </w:pPr>
    </w:lvl>
    <w:lvl w:ilvl="5" w:tplc="903A6A58" w:tentative="1">
      <w:start w:val="1"/>
      <w:numFmt w:val="lowerRoman"/>
      <w:lvlText w:val="%6."/>
      <w:lvlJc w:val="right"/>
      <w:pPr>
        <w:ind w:left="4320" w:hanging="180"/>
      </w:pPr>
    </w:lvl>
    <w:lvl w:ilvl="6" w:tplc="2E64F658" w:tentative="1">
      <w:start w:val="1"/>
      <w:numFmt w:val="decimal"/>
      <w:lvlText w:val="%7."/>
      <w:lvlJc w:val="left"/>
      <w:pPr>
        <w:ind w:left="5040" w:hanging="360"/>
      </w:pPr>
    </w:lvl>
    <w:lvl w:ilvl="7" w:tplc="1018BDE2" w:tentative="1">
      <w:start w:val="1"/>
      <w:numFmt w:val="lowerLetter"/>
      <w:lvlText w:val="%8."/>
      <w:lvlJc w:val="left"/>
      <w:pPr>
        <w:ind w:left="5760" w:hanging="360"/>
      </w:pPr>
    </w:lvl>
    <w:lvl w:ilvl="8" w:tplc="2702E1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824BED"/>
    <w:multiLevelType w:val="multilevel"/>
    <w:tmpl w:val="3AD45B8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16">
    <w:nsid w:val="3124755B"/>
    <w:multiLevelType w:val="multilevel"/>
    <w:tmpl w:val="DE56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21679D"/>
    <w:multiLevelType w:val="multilevel"/>
    <w:tmpl w:val="699CDEAA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372B3E27"/>
    <w:multiLevelType w:val="multilevel"/>
    <w:tmpl w:val="3AD45B8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0"/>
        </w:tabs>
        <w:ind w:left="85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5"/>
        </w:tabs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640" w:hanging="1800"/>
      </w:pPr>
      <w:rPr>
        <w:rFonts w:hint="default"/>
      </w:rPr>
    </w:lvl>
  </w:abstractNum>
  <w:abstractNum w:abstractNumId="19">
    <w:nsid w:val="3AE767C7"/>
    <w:multiLevelType w:val="multilevel"/>
    <w:tmpl w:val="F5A07B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418421A1"/>
    <w:multiLevelType w:val="hybridMultilevel"/>
    <w:tmpl w:val="94806C58"/>
    <w:lvl w:ilvl="0" w:tplc="E876B57A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41BD31D7"/>
    <w:multiLevelType w:val="hybridMultilevel"/>
    <w:tmpl w:val="9A0C3992"/>
    <w:lvl w:ilvl="0" w:tplc="701A0E96">
      <w:start w:val="1"/>
      <w:numFmt w:val="decimal"/>
      <w:lvlText w:val="%1."/>
      <w:lvlJc w:val="left"/>
      <w:pPr>
        <w:ind w:left="720" w:hanging="360"/>
      </w:pPr>
    </w:lvl>
    <w:lvl w:ilvl="1" w:tplc="D80E4056" w:tentative="1">
      <w:start w:val="1"/>
      <w:numFmt w:val="lowerLetter"/>
      <w:lvlText w:val="%2."/>
      <w:lvlJc w:val="left"/>
      <w:pPr>
        <w:ind w:left="1440" w:hanging="360"/>
      </w:pPr>
    </w:lvl>
    <w:lvl w:ilvl="2" w:tplc="829E47B0" w:tentative="1">
      <w:start w:val="1"/>
      <w:numFmt w:val="lowerRoman"/>
      <w:lvlText w:val="%3."/>
      <w:lvlJc w:val="right"/>
      <w:pPr>
        <w:ind w:left="2160" w:hanging="180"/>
      </w:pPr>
    </w:lvl>
    <w:lvl w:ilvl="3" w:tplc="BF6E9A86" w:tentative="1">
      <w:start w:val="1"/>
      <w:numFmt w:val="decimal"/>
      <w:lvlText w:val="%4."/>
      <w:lvlJc w:val="left"/>
      <w:pPr>
        <w:ind w:left="2880" w:hanging="360"/>
      </w:pPr>
    </w:lvl>
    <w:lvl w:ilvl="4" w:tplc="80AE2BB2" w:tentative="1">
      <w:start w:val="1"/>
      <w:numFmt w:val="lowerLetter"/>
      <w:lvlText w:val="%5."/>
      <w:lvlJc w:val="left"/>
      <w:pPr>
        <w:ind w:left="3600" w:hanging="360"/>
      </w:pPr>
    </w:lvl>
    <w:lvl w:ilvl="5" w:tplc="96D01D72" w:tentative="1">
      <w:start w:val="1"/>
      <w:numFmt w:val="lowerRoman"/>
      <w:lvlText w:val="%6."/>
      <w:lvlJc w:val="right"/>
      <w:pPr>
        <w:ind w:left="4320" w:hanging="180"/>
      </w:pPr>
    </w:lvl>
    <w:lvl w:ilvl="6" w:tplc="05BE9032" w:tentative="1">
      <w:start w:val="1"/>
      <w:numFmt w:val="decimal"/>
      <w:lvlText w:val="%7."/>
      <w:lvlJc w:val="left"/>
      <w:pPr>
        <w:ind w:left="5040" w:hanging="360"/>
      </w:pPr>
    </w:lvl>
    <w:lvl w:ilvl="7" w:tplc="3E2C7F42" w:tentative="1">
      <w:start w:val="1"/>
      <w:numFmt w:val="lowerLetter"/>
      <w:lvlText w:val="%8."/>
      <w:lvlJc w:val="left"/>
      <w:pPr>
        <w:ind w:left="5760" w:hanging="360"/>
      </w:pPr>
    </w:lvl>
    <w:lvl w:ilvl="8" w:tplc="A8CC36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44F0A"/>
    <w:multiLevelType w:val="hybridMultilevel"/>
    <w:tmpl w:val="1C122BDE"/>
    <w:lvl w:ilvl="0" w:tplc="E8BC0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BC060C" w:tentative="1">
      <w:start w:val="1"/>
      <w:numFmt w:val="lowerLetter"/>
      <w:lvlText w:val="%2."/>
      <w:lvlJc w:val="left"/>
      <w:pPr>
        <w:ind w:left="1440" w:hanging="360"/>
      </w:pPr>
    </w:lvl>
    <w:lvl w:ilvl="2" w:tplc="397804C0" w:tentative="1">
      <w:start w:val="1"/>
      <w:numFmt w:val="lowerRoman"/>
      <w:lvlText w:val="%3."/>
      <w:lvlJc w:val="right"/>
      <w:pPr>
        <w:ind w:left="2160" w:hanging="180"/>
      </w:pPr>
    </w:lvl>
    <w:lvl w:ilvl="3" w:tplc="8BC81122" w:tentative="1">
      <w:start w:val="1"/>
      <w:numFmt w:val="decimal"/>
      <w:lvlText w:val="%4."/>
      <w:lvlJc w:val="left"/>
      <w:pPr>
        <w:ind w:left="2880" w:hanging="360"/>
      </w:pPr>
    </w:lvl>
    <w:lvl w:ilvl="4" w:tplc="BA480F38" w:tentative="1">
      <w:start w:val="1"/>
      <w:numFmt w:val="lowerLetter"/>
      <w:lvlText w:val="%5."/>
      <w:lvlJc w:val="left"/>
      <w:pPr>
        <w:ind w:left="3600" w:hanging="360"/>
      </w:pPr>
    </w:lvl>
    <w:lvl w:ilvl="5" w:tplc="3B467BA8" w:tentative="1">
      <w:start w:val="1"/>
      <w:numFmt w:val="lowerRoman"/>
      <w:lvlText w:val="%6."/>
      <w:lvlJc w:val="right"/>
      <w:pPr>
        <w:ind w:left="4320" w:hanging="180"/>
      </w:pPr>
    </w:lvl>
    <w:lvl w:ilvl="6" w:tplc="58AACDF4" w:tentative="1">
      <w:start w:val="1"/>
      <w:numFmt w:val="decimal"/>
      <w:lvlText w:val="%7."/>
      <w:lvlJc w:val="left"/>
      <w:pPr>
        <w:ind w:left="5040" w:hanging="360"/>
      </w:pPr>
    </w:lvl>
    <w:lvl w:ilvl="7" w:tplc="9D58B656" w:tentative="1">
      <w:start w:val="1"/>
      <w:numFmt w:val="lowerLetter"/>
      <w:lvlText w:val="%8."/>
      <w:lvlJc w:val="left"/>
      <w:pPr>
        <w:ind w:left="5760" w:hanging="360"/>
      </w:pPr>
    </w:lvl>
    <w:lvl w:ilvl="8" w:tplc="9FA86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F64EE5"/>
    <w:multiLevelType w:val="hybridMultilevel"/>
    <w:tmpl w:val="BCAA45D6"/>
    <w:lvl w:ilvl="0" w:tplc="7A94F61A">
      <w:start w:val="1"/>
      <w:numFmt w:val="decimal"/>
      <w:lvlText w:val="%1."/>
      <w:lvlJc w:val="left"/>
      <w:pPr>
        <w:ind w:left="1429" w:hanging="360"/>
      </w:pPr>
    </w:lvl>
    <w:lvl w:ilvl="1" w:tplc="E7A8B7CA" w:tentative="1">
      <w:start w:val="1"/>
      <w:numFmt w:val="lowerLetter"/>
      <w:lvlText w:val="%2."/>
      <w:lvlJc w:val="left"/>
      <w:pPr>
        <w:ind w:left="2149" w:hanging="360"/>
      </w:pPr>
    </w:lvl>
    <w:lvl w:ilvl="2" w:tplc="6E088A36" w:tentative="1">
      <w:start w:val="1"/>
      <w:numFmt w:val="lowerRoman"/>
      <w:lvlText w:val="%3."/>
      <w:lvlJc w:val="right"/>
      <w:pPr>
        <w:ind w:left="2869" w:hanging="180"/>
      </w:pPr>
    </w:lvl>
    <w:lvl w:ilvl="3" w:tplc="B968669C" w:tentative="1">
      <w:start w:val="1"/>
      <w:numFmt w:val="decimal"/>
      <w:lvlText w:val="%4."/>
      <w:lvlJc w:val="left"/>
      <w:pPr>
        <w:ind w:left="3589" w:hanging="360"/>
      </w:pPr>
    </w:lvl>
    <w:lvl w:ilvl="4" w:tplc="F0744302" w:tentative="1">
      <w:start w:val="1"/>
      <w:numFmt w:val="lowerLetter"/>
      <w:lvlText w:val="%5."/>
      <w:lvlJc w:val="left"/>
      <w:pPr>
        <w:ind w:left="4309" w:hanging="360"/>
      </w:pPr>
    </w:lvl>
    <w:lvl w:ilvl="5" w:tplc="30DCE9FA" w:tentative="1">
      <w:start w:val="1"/>
      <w:numFmt w:val="lowerRoman"/>
      <w:lvlText w:val="%6."/>
      <w:lvlJc w:val="right"/>
      <w:pPr>
        <w:ind w:left="5029" w:hanging="180"/>
      </w:pPr>
    </w:lvl>
    <w:lvl w:ilvl="6" w:tplc="DD42D460" w:tentative="1">
      <w:start w:val="1"/>
      <w:numFmt w:val="decimal"/>
      <w:lvlText w:val="%7."/>
      <w:lvlJc w:val="left"/>
      <w:pPr>
        <w:ind w:left="5749" w:hanging="360"/>
      </w:pPr>
    </w:lvl>
    <w:lvl w:ilvl="7" w:tplc="F81AC788" w:tentative="1">
      <w:start w:val="1"/>
      <w:numFmt w:val="lowerLetter"/>
      <w:lvlText w:val="%8."/>
      <w:lvlJc w:val="left"/>
      <w:pPr>
        <w:ind w:left="6469" w:hanging="360"/>
      </w:pPr>
    </w:lvl>
    <w:lvl w:ilvl="8" w:tplc="5774841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7C92907"/>
    <w:multiLevelType w:val="hybridMultilevel"/>
    <w:tmpl w:val="53D45296"/>
    <w:lvl w:ilvl="0" w:tplc="4F9C9182">
      <w:start w:val="1"/>
      <w:numFmt w:val="decimal"/>
      <w:lvlText w:val="%1."/>
      <w:lvlJc w:val="left"/>
      <w:pPr>
        <w:ind w:left="720" w:hanging="360"/>
      </w:pPr>
    </w:lvl>
    <w:lvl w:ilvl="1" w:tplc="BB68322C" w:tentative="1">
      <w:start w:val="1"/>
      <w:numFmt w:val="lowerLetter"/>
      <w:lvlText w:val="%2."/>
      <w:lvlJc w:val="left"/>
      <w:pPr>
        <w:ind w:left="1440" w:hanging="360"/>
      </w:pPr>
    </w:lvl>
    <w:lvl w:ilvl="2" w:tplc="2B920B14" w:tentative="1">
      <w:start w:val="1"/>
      <w:numFmt w:val="lowerRoman"/>
      <w:lvlText w:val="%3."/>
      <w:lvlJc w:val="right"/>
      <w:pPr>
        <w:ind w:left="2160" w:hanging="180"/>
      </w:pPr>
    </w:lvl>
    <w:lvl w:ilvl="3" w:tplc="5284F15C" w:tentative="1">
      <w:start w:val="1"/>
      <w:numFmt w:val="decimal"/>
      <w:lvlText w:val="%4."/>
      <w:lvlJc w:val="left"/>
      <w:pPr>
        <w:ind w:left="2880" w:hanging="360"/>
      </w:pPr>
    </w:lvl>
    <w:lvl w:ilvl="4" w:tplc="17F8E29A" w:tentative="1">
      <w:start w:val="1"/>
      <w:numFmt w:val="lowerLetter"/>
      <w:lvlText w:val="%5."/>
      <w:lvlJc w:val="left"/>
      <w:pPr>
        <w:ind w:left="3600" w:hanging="360"/>
      </w:pPr>
    </w:lvl>
    <w:lvl w:ilvl="5" w:tplc="ABDEEC5A" w:tentative="1">
      <w:start w:val="1"/>
      <w:numFmt w:val="lowerRoman"/>
      <w:lvlText w:val="%6."/>
      <w:lvlJc w:val="right"/>
      <w:pPr>
        <w:ind w:left="4320" w:hanging="180"/>
      </w:pPr>
    </w:lvl>
    <w:lvl w:ilvl="6" w:tplc="D2EE7082" w:tentative="1">
      <w:start w:val="1"/>
      <w:numFmt w:val="decimal"/>
      <w:lvlText w:val="%7."/>
      <w:lvlJc w:val="left"/>
      <w:pPr>
        <w:ind w:left="5040" w:hanging="360"/>
      </w:pPr>
    </w:lvl>
    <w:lvl w:ilvl="7" w:tplc="B4687586" w:tentative="1">
      <w:start w:val="1"/>
      <w:numFmt w:val="lowerLetter"/>
      <w:lvlText w:val="%8."/>
      <w:lvlJc w:val="left"/>
      <w:pPr>
        <w:ind w:left="5760" w:hanging="360"/>
      </w:pPr>
    </w:lvl>
    <w:lvl w:ilvl="8" w:tplc="3A0649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0227D6"/>
    <w:multiLevelType w:val="hybridMultilevel"/>
    <w:tmpl w:val="E746F160"/>
    <w:lvl w:ilvl="0" w:tplc="F56A80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52694A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A0A64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30D0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0A356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DB496C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A6AF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12DCD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CBC2AD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E1E1F04"/>
    <w:multiLevelType w:val="multilevel"/>
    <w:tmpl w:val="49362480"/>
    <w:lvl w:ilvl="0">
      <w:start w:val="1"/>
      <w:numFmt w:val="none"/>
      <w:pStyle w:val="10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7">
    <w:nsid w:val="552D6A32"/>
    <w:multiLevelType w:val="multilevel"/>
    <w:tmpl w:val="B7F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942244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544B9"/>
    <w:multiLevelType w:val="multilevel"/>
    <w:tmpl w:val="65968C9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30"/>
        </w:tabs>
        <w:ind w:left="93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68"/>
        </w:tabs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22"/>
        </w:tabs>
        <w:ind w:left="59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69"/>
        </w:tabs>
        <w:ind w:left="66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776"/>
        </w:tabs>
        <w:ind w:left="7776" w:hanging="1800"/>
      </w:pPr>
      <w:rPr>
        <w:rFonts w:hint="default"/>
      </w:rPr>
    </w:lvl>
  </w:abstractNum>
  <w:abstractNum w:abstractNumId="30">
    <w:nsid w:val="5C5E3D5D"/>
    <w:multiLevelType w:val="multilevel"/>
    <w:tmpl w:val="D224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D1C323D"/>
    <w:multiLevelType w:val="hybridMultilevel"/>
    <w:tmpl w:val="1C4C0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670C02"/>
    <w:multiLevelType w:val="hybridMultilevel"/>
    <w:tmpl w:val="88BAA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566611"/>
    <w:multiLevelType w:val="hybridMultilevel"/>
    <w:tmpl w:val="D68E82E2"/>
    <w:lvl w:ilvl="0" w:tplc="04190001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251308"/>
    <w:multiLevelType w:val="hybridMultilevel"/>
    <w:tmpl w:val="90B02B60"/>
    <w:lvl w:ilvl="0" w:tplc="189098C0"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>
    <w:nsid w:val="69565BF4"/>
    <w:multiLevelType w:val="hybridMultilevel"/>
    <w:tmpl w:val="65F625C6"/>
    <w:lvl w:ilvl="0" w:tplc="679A02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521C84"/>
    <w:multiLevelType w:val="multilevel"/>
    <w:tmpl w:val="301A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00D5F70"/>
    <w:multiLevelType w:val="multilevel"/>
    <w:tmpl w:val="44F02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7431A1C"/>
    <w:multiLevelType w:val="hybridMultilevel"/>
    <w:tmpl w:val="88BAA942"/>
    <w:lvl w:ilvl="0" w:tplc="5CF6C59E">
      <w:start w:val="1"/>
      <w:numFmt w:val="decimal"/>
      <w:lvlText w:val="%1."/>
      <w:lvlJc w:val="left"/>
      <w:pPr>
        <w:ind w:left="720" w:hanging="360"/>
      </w:pPr>
    </w:lvl>
    <w:lvl w:ilvl="1" w:tplc="DFD0E04E" w:tentative="1">
      <w:start w:val="1"/>
      <w:numFmt w:val="lowerLetter"/>
      <w:lvlText w:val="%2."/>
      <w:lvlJc w:val="left"/>
      <w:pPr>
        <w:ind w:left="1440" w:hanging="360"/>
      </w:pPr>
    </w:lvl>
    <w:lvl w:ilvl="2" w:tplc="D144DB0A" w:tentative="1">
      <w:start w:val="1"/>
      <w:numFmt w:val="lowerRoman"/>
      <w:lvlText w:val="%3."/>
      <w:lvlJc w:val="right"/>
      <w:pPr>
        <w:ind w:left="2160" w:hanging="180"/>
      </w:pPr>
    </w:lvl>
    <w:lvl w:ilvl="3" w:tplc="C218AD9C" w:tentative="1">
      <w:start w:val="1"/>
      <w:numFmt w:val="decimal"/>
      <w:lvlText w:val="%4."/>
      <w:lvlJc w:val="left"/>
      <w:pPr>
        <w:ind w:left="2880" w:hanging="360"/>
      </w:pPr>
    </w:lvl>
    <w:lvl w:ilvl="4" w:tplc="C802A2AE" w:tentative="1">
      <w:start w:val="1"/>
      <w:numFmt w:val="lowerLetter"/>
      <w:lvlText w:val="%5."/>
      <w:lvlJc w:val="left"/>
      <w:pPr>
        <w:ind w:left="3600" w:hanging="360"/>
      </w:pPr>
    </w:lvl>
    <w:lvl w:ilvl="5" w:tplc="7B94569C" w:tentative="1">
      <w:start w:val="1"/>
      <w:numFmt w:val="lowerRoman"/>
      <w:lvlText w:val="%6."/>
      <w:lvlJc w:val="right"/>
      <w:pPr>
        <w:ind w:left="4320" w:hanging="180"/>
      </w:pPr>
    </w:lvl>
    <w:lvl w:ilvl="6" w:tplc="2E7000C4" w:tentative="1">
      <w:start w:val="1"/>
      <w:numFmt w:val="decimal"/>
      <w:lvlText w:val="%7."/>
      <w:lvlJc w:val="left"/>
      <w:pPr>
        <w:ind w:left="5040" w:hanging="360"/>
      </w:pPr>
    </w:lvl>
    <w:lvl w:ilvl="7" w:tplc="D12C180A" w:tentative="1">
      <w:start w:val="1"/>
      <w:numFmt w:val="lowerLetter"/>
      <w:lvlText w:val="%8."/>
      <w:lvlJc w:val="left"/>
      <w:pPr>
        <w:ind w:left="5760" w:hanging="360"/>
      </w:pPr>
    </w:lvl>
    <w:lvl w:ilvl="8" w:tplc="7500E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B45EDE"/>
    <w:multiLevelType w:val="hybridMultilevel"/>
    <w:tmpl w:val="88BAA942"/>
    <w:lvl w:ilvl="0" w:tplc="AFA4D58C">
      <w:start w:val="1"/>
      <w:numFmt w:val="decimal"/>
      <w:lvlText w:val="%1."/>
      <w:lvlJc w:val="left"/>
      <w:pPr>
        <w:ind w:left="720" w:hanging="360"/>
      </w:pPr>
    </w:lvl>
    <w:lvl w:ilvl="1" w:tplc="EE2CC3CE" w:tentative="1">
      <w:start w:val="1"/>
      <w:numFmt w:val="lowerLetter"/>
      <w:lvlText w:val="%2."/>
      <w:lvlJc w:val="left"/>
      <w:pPr>
        <w:ind w:left="1440" w:hanging="360"/>
      </w:pPr>
    </w:lvl>
    <w:lvl w:ilvl="2" w:tplc="5A9A4CC4" w:tentative="1">
      <w:start w:val="1"/>
      <w:numFmt w:val="lowerRoman"/>
      <w:lvlText w:val="%3."/>
      <w:lvlJc w:val="right"/>
      <w:pPr>
        <w:ind w:left="2160" w:hanging="180"/>
      </w:pPr>
    </w:lvl>
    <w:lvl w:ilvl="3" w:tplc="83A4CC3A" w:tentative="1">
      <w:start w:val="1"/>
      <w:numFmt w:val="decimal"/>
      <w:lvlText w:val="%4."/>
      <w:lvlJc w:val="left"/>
      <w:pPr>
        <w:ind w:left="2880" w:hanging="360"/>
      </w:pPr>
    </w:lvl>
    <w:lvl w:ilvl="4" w:tplc="83F6FA2E" w:tentative="1">
      <w:start w:val="1"/>
      <w:numFmt w:val="lowerLetter"/>
      <w:lvlText w:val="%5."/>
      <w:lvlJc w:val="left"/>
      <w:pPr>
        <w:ind w:left="3600" w:hanging="360"/>
      </w:pPr>
    </w:lvl>
    <w:lvl w:ilvl="5" w:tplc="4F88A58E" w:tentative="1">
      <w:start w:val="1"/>
      <w:numFmt w:val="lowerRoman"/>
      <w:lvlText w:val="%6."/>
      <w:lvlJc w:val="right"/>
      <w:pPr>
        <w:ind w:left="4320" w:hanging="180"/>
      </w:pPr>
    </w:lvl>
    <w:lvl w:ilvl="6" w:tplc="C5FE55E8" w:tentative="1">
      <w:start w:val="1"/>
      <w:numFmt w:val="decimal"/>
      <w:lvlText w:val="%7."/>
      <w:lvlJc w:val="left"/>
      <w:pPr>
        <w:ind w:left="5040" w:hanging="360"/>
      </w:pPr>
    </w:lvl>
    <w:lvl w:ilvl="7" w:tplc="3320CF36" w:tentative="1">
      <w:start w:val="1"/>
      <w:numFmt w:val="lowerLetter"/>
      <w:lvlText w:val="%8."/>
      <w:lvlJc w:val="left"/>
      <w:pPr>
        <w:ind w:left="5760" w:hanging="360"/>
      </w:pPr>
    </w:lvl>
    <w:lvl w:ilvl="8" w:tplc="F3B29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E118BE"/>
    <w:multiLevelType w:val="multilevel"/>
    <w:tmpl w:val="E3BAF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4D7266"/>
    <w:multiLevelType w:val="multilevel"/>
    <w:tmpl w:val="08D0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8"/>
  </w:num>
  <w:num w:numId="3">
    <w:abstractNumId w:val="9"/>
  </w:num>
  <w:num w:numId="4">
    <w:abstractNumId w:val="29"/>
  </w:num>
  <w:num w:numId="5">
    <w:abstractNumId w:val="19"/>
  </w:num>
  <w:num w:numId="6">
    <w:abstractNumId w:val="11"/>
  </w:num>
  <w:num w:numId="7">
    <w:abstractNumId w:val="17"/>
  </w:num>
  <w:num w:numId="8">
    <w:abstractNumId w:val="25"/>
  </w:num>
  <w:num w:numId="9">
    <w:abstractNumId w:val="33"/>
  </w:num>
  <w:num w:numId="10">
    <w:abstractNumId w:val="22"/>
  </w:num>
  <w:num w:numId="11">
    <w:abstractNumId w:val="26"/>
  </w:num>
  <w:num w:numId="12">
    <w:abstractNumId w:val="13"/>
  </w:num>
  <w:num w:numId="13">
    <w:abstractNumId w:val="0"/>
  </w:num>
  <w:num w:numId="14">
    <w:abstractNumId w:val="5"/>
  </w:num>
  <w:num w:numId="15">
    <w:abstractNumId w:val="36"/>
  </w:num>
  <w:num w:numId="16">
    <w:abstractNumId w:val="40"/>
  </w:num>
  <w:num w:numId="17">
    <w:abstractNumId w:val="4"/>
  </w:num>
  <w:num w:numId="18">
    <w:abstractNumId w:val="16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"/>
  </w:num>
  <w:num w:numId="23">
    <w:abstractNumId w:val="3"/>
  </w:num>
  <w:num w:numId="24">
    <w:abstractNumId w:val="23"/>
  </w:num>
  <w:num w:numId="25">
    <w:abstractNumId w:val="7"/>
  </w:num>
  <w:num w:numId="26">
    <w:abstractNumId w:val="14"/>
  </w:num>
  <w:num w:numId="27">
    <w:abstractNumId w:val="21"/>
  </w:num>
  <w:num w:numId="28">
    <w:abstractNumId w:val="39"/>
  </w:num>
  <w:num w:numId="29">
    <w:abstractNumId w:val="32"/>
  </w:num>
  <w:num w:numId="30">
    <w:abstractNumId w:val="38"/>
  </w:num>
  <w:num w:numId="31">
    <w:abstractNumId w:val="6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  <w:num w:numId="36">
    <w:abstractNumId w:val="31"/>
  </w:num>
  <w:num w:numId="37">
    <w:abstractNumId w:val="12"/>
  </w:num>
  <w:num w:numId="38">
    <w:abstractNumId w:val="10"/>
  </w:num>
  <w:num w:numId="39">
    <w:abstractNumId w:val="28"/>
  </w:num>
  <w:num w:numId="40">
    <w:abstractNumId w:val="20"/>
  </w:num>
  <w:num w:numId="41">
    <w:abstractNumId w:val="8"/>
  </w:num>
  <w:num w:numId="42">
    <w:abstractNumId w:val="34"/>
  </w:num>
  <w:num w:numId="43">
    <w:abstractNumId w:val="41"/>
  </w:num>
  <w:num w:numId="44">
    <w:abstractNumId w:val="37"/>
  </w:num>
  <w:num w:numId="45">
    <w:abstractNumId w:val="30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82"/>
    <w:rsid w:val="00003B79"/>
    <w:rsid w:val="00003F76"/>
    <w:rsid w:val="00004637"/>
    <w:rsid w:val="00005A29"/>
    <w:rsid w:val="0000657E"/>
    <w:rsid w:val="00011F1B"/>
    <w:rsid w:val="00017399"/>
    <w:rsid w:val="00031570"/>
    <w:rsid w:val="00032654"/>
    <w:rsid w:val="000339C7"/>
    <w:rsid w:val="00034381"/>
    <w:rsid w:val="00037CD4"/>
    <w:rsid w:val="0004186E"/>
    <w:rsid w:val="00041BBE"/>
    <w:rsid w:val="00043E3F"/>
    <w:rsid w:val="00051BBC"/>
    <w:rsid w:val="000544E0"/>
    <w:rsid w:val="000562A4"/>
    <w:rsid w:val="00056842"/>
    <w:rsid w:val="00057A7E"/>
    <w:rsid w:val="00060A53"/>
    <w:rsid w:val="00060C8A"/>
    <w:rsid w:val="000626E6"/>
    <w:rsid w:val="00063693"/>
    <w:rsid w:val="000637DE"/>
    <w:rsid w:val="00065FB4"/>
    <w:rsid w:val="00067F9F"/>
    <w:rsid w:val="00073075"/>
    <w:rsid w:val="0007423A"/>
    <w:rsid w:val="000865F9"/>
    <w:rsid w:val="00093310"/>
    <w:rsid w:val="000934AD"/>
    <w:rsid w:val="000942AA"/>
    <w:rsid w:val="000943D4"/>
    <w:rsid w:val="00094650"/>
    <w:rsid w:val="0009524F"/>
    <w:rsid w:val="00096557"/>
    <w:rsid w:val="00097C7A"/>
    <w:rsid w:val="000A04BE"/>
    <w:rsid w:val="000A30AC"/>
    <w:rsid w:val="000A3EC0"/>
    <w:rsid w:val="000B1AD7"/>
    <w:rsid w:val="000B1B40"/>
    <w:rsid w:val="000B2293"/>
    <w:rsid w:val="000C24E8"/>
    <w:rsid w:val="000C2895"/>
    <w:rsid w:val="000C2A5C"/>
    <w:rsid w:val="000C47DF"/>
    <w:rsid w:val="000C5D6E"/>
    <w:rsid w:val="000D09E0"/>
    <w:rsid w:val="000D1138"/>
    <w:rsid w:val="000D1DB0"/>
    <w:rsid w:val="000D30B7"/>
    <w:rsid w:val="000D3B3E"/>
    <w:rsid w:val="000D6FF1"/>
    <w:rsid w:val="000D78FC"/>
    <w:rsid w:val="000E2FD5"/>
    <w:rsid w:val="000E368B"/>
    <w:rsid w:val="000E6977"/>
    <w:rsid w:val="000E7B99"/>
    <w:rsid w:val="000F1F27"/>
    <w:rsid w:val="000F2E9A"/>
    <w:rsid w:val="000F3EC2"/>
    <w:rsid w:val="000F4D45"/>
    <w:rsid w:val="000F532D"/>
    <w:rsid w:val="000F775F"/>
    <w:rsid w:val="000F7ADB"/>
    <w:rsid w:val="000F7BAC"/>
    <w:rsid w:val="00100EDA"/>
    <w:rsid w:val="001022AF"/>
    <w:rsid w:val="00105F4A"/>
    <w:rsid w:val="001066B1"/>
    <w:rsid w:val="0010752F"/>
    <w:rsid w:val="001114B2"/>
    <w:rsid w:val="00114EEC"/>
    <w:rsid w:val="001221AE"/>
    <w:rsid w:val="00123329"/>
    <w:rsid w:val="0012523F"/>
    <w:rsid w:val="001326CD"/>
    <w:rsid w:val="00132ACA"/>
    <w:rsid w:val="00133FD2"/>
    <w:rsid w:val="0014022F"/>
    <w:rsid w:val="0014570B"/>
    <w:rsid w:val="001460B7"/>
    <w:rsid w:val="00146C74"/>
    <w:rsid w:val="00153985"/>
    <w:rsid w:val="00156DB0"/>
    <w:rsid w:val="0017294B"/>
    <w:rsid w:val="00172996"/>
    <w:rsid w:val="00172FC8"/>
    <w:rsid w:val="00173560"/>
    <w:rsid w:val="001736A5"/>
    <w:rsid w:val="00176C78"/>
    <w:rsid w:val="001774B0"/>
    <w:rsid w:val="00177774"/>
    <w:rsid w:val="00181FA6"/>
    <w:rsid w:val="00190863"/>
    <w:rsid w:val="001939B4"/>
    <w:rsid w:val="001953BC"/>
    <w:rsid w:val="00196C62"/>
    <w:rsid w:val="001A182C"/>
    <w:rsid w:val="001B24A3"/>
    <w:rsid w:val="001C2EE5"/>
    <w:rsid w:val="001C5869"/>
    <w:rsid w:val="001C6EA5"/>
    <w:rsid w:val="001D0CE6"/>
    <w:rsid w:val="001D234C"/>
    <w:rsid w:val="001D5E42"/>
    <w:rsid w:val="001E1DD8"/>
    <w:rsid w:val="001E50EF"/>
    <w:rsid w:val="001E74AC"/>
    <w:rsid w:val="001F086C"/>
    <w:rsid w:val="001F3A8C"/>
    <w:rsid w:val="001F45A6"/>
    <w:rsid w:val="001F78C2"/>
    <w:rsid w:val="00204795"/>
    <w:rsid w:val="00207D52"/>
    <w:rsid w:val="00210B29"/>
    <w:rsid w:val="00211286"/>
    <w:rsid w:val="00211A13"/>
    <w:rsid w:val="0021363E"/>
    <w:rsid w:val="002147E7"/>
    <w:rsid w:val="0022234B"/>
    <w:rsid w:val="00234188"/>
    <w:rsid w:val="00235075"/>
    <w:rsid w:val="00240272"/>
    <w:rsid w:val="00242E65"/>
    <w:rsid w:val="00242EE0"/>
    <w:rsid w:val="00243B37"/>
    <w:rsid w:val="0024710F"/>
    <w:rsid w:val="002524DD"/>
    <w:rsid w:val="00252FDD"/>
    <w:rsid w:val="002564F9"/>
    <w:rsid w:val="00256D6F"/>
    <w:rsid w:val="00257748"/>
    <w:rsid w:val="00260A00"/>
    <w:rsid w:val="00262D7B"/>
    <w:rsid w:val="00265475"/>
    <w:rsid w:val="002725FB"/>
    <w:rsid w:val="002735F8"/>
    <w:rsid w:val="0027450C"/>
    <w:rsid w:val="00274CE6"/>
    <w:rsid w:val="00280475"/>
    <w:rsid w:val="00286BEE"/>
    <w:rsid w:val="00287072"/>
    <w:rsid w:val="00287CDB"/>
    <w:rsid w:val="002916F8"/>
    <w:rsid w:val="0029185D"/>
    <w:rsid w:val="00292B7E"/>
    <w:rsid w:val="00294246"/>
    <w:rsid w:val="002958C5"/>
    <w:rsid w:val="002A16A3"/>
    <w:rsid w:val="002A6697"/>
    <w:rsid w:val="002A7ABC"/>
    <w:rsid w:val="002B05AA"/>
    <w:rsid w:val="002B09B6"/>
    <w:rsid w:val="002B3634"/>
    <w:rsid w:val="002B5869"/>
    <w:rsid w:val="002B7905"/>
    <w:rsid w:val="002B7CD0"/>
    <w:rsid w:val="002C1211"/>
    <w:rsid w:val="002C2311"/>
    <w:rsid w:val="002C25EB"/>
    <w:rsid w:val="002D0EBF"/>
    <w:rsid w:val="002D2D90"/>
    <w:rsid w:val="002D5D76"/>
    <w:rsid w:val="002D6499"/>
    <w:rsid w:val="002E0EEB"/>
    <w:rsid w:val="002E4236"/>
    <w:rsid w:val="002E55FA"/>
    <w:rsid w:val="002E7DC5"/>
    <w:rsid w:val="002F241F"/>
    <w:rsid w:val="002F2746"/>
    <w:rsid w:val="002F4B50"/>
    <w:rsid w:val="002F50C6"/>
    <w:rsid w:val="00300618"/>
    <w:rsid w:val="003019EE"/>
    <w:rsid w:val="00301E63"/>
    <w:rsid w:val="003066C3"/>
    <w:rsid w:val="00310144"/>
    <w:rsid w:val="00310A31"/>
    <w:rsid w:val="00310C6F"/>
    <w:rsid w:val="00312E05"/>
    <w:rsid w:val="003148A2"/>
    <w:rsid w:val="003200EC"/>
    <w:rsid w:val="0032712A"/>
    <w:rsid w:val="00332288"/>
    <w:rsid w:val="00340557"/>
    <w:rsid w:val="00350B94"/>
    <w:rsid w:val="0035146C"/>
    <w:rsid w:val="00352E7B"/>
    <w:rsid w:val="003535A4"/>
    <w:rsid w:val="003541E4"/>
    <w:rsid w:val="003557B3"/>
    <w:rsid w:val="00355D94"/>
    <w:rsid w:val="00363AD5"/>
    <w:rsid w:val="00365CC3"/>
    <w:rsid w:val="003665DC"/>
    <w:rsid w:val="003729CC"/>
    <w:rsid w:val="00372E88"/>
    <w:rsid w:val="00374E43"/>
    <w:rsid w:val="003761E8"/>
    <w:rsid w:val="00377A6D"/>
    <w:rsid w:val="00381747"/>
    <w:rsid w:val="00391BAB"/>
    <w:rsid w:val="00396601"/>
    <w:rsid w:val="00396F80"/>
    <w:rsid w:val="003A0239"/>
    <w:rsid w:val="003A2BF9"/>
    <w:rsid w:val="003A544E"/>
    <w:rsid w:val="003A6339"/>
    <w:rsid w:val="003B0927"/>
    <w:rsid w:val="003B1001"/>
    <w:rsid w:val="003B2BAF"/>
    <w:rsid w:val="003C00C6"/>
    <w:rsid w:val="003C179B"/>
    <w:rsid w:val="003C62AA"/>
    <w:rsid w:val="003C74B1"/>
    <w:rsid w:val="003D7285"/>
    <w:rsid w:val="003D73D6"/>
    <w:rsid w:val="003D7DBA"/>
    <w:rsid w:val="003E07F9"/>
    <w:rsid w:val="003E2D57"/>
    <w:rsid w:val="003E5A67"/>
    <w:rsid w:val="003F0848"/>
    <w:rsid w:val="003F1D42"/>
    <w:rsid w:val="003F27A8"/>
    <w:rsid w:val="003F548D"/>
    <w:rsid w:val="003F551D"/>
    <w:rsid w:val="004000FB"/>
    <w:rsid w:val="004001F0"/>
    <w:rsid w:val="00401F22"/>
    <w:rsid w:val="0040269D"/>
    <w:rsid w:val="004026F7"/>
    <w:rsid w:val="00413072"/>
    <w:rsid w:val="00413D7A"/>
    <w:rsid w:val="0041694D"/>
    <w:rsid w:val="00416C0E"/>
    <w:rsid w:val="00417E92"/>
    <w:rsid w:val="00421718"/>
    <w:rsid w:val="004221C6"/>
    <w:rsid w:val="004321BC"/>
    <w:rsid w:val="004374D5"/>
    <w:rsid w:val="00440AAB"/>
    <w:rsid w:val="00442C99"/>
    <w:rsid w:val="004435D2"/>
    <w:rsid w:val="00443ED5"/>
    <w:rsid w:val="004452FF"/>
    <w:rsid w:val="00445B6D"/>
    <w:rsid w:val="004464E9"/>
    <w:rsid w:val="0045185A"/>
    <w:rsid w:val="00453323"/>
    <w:rsid w:val="00453A44"/>
    <w:rsid w:val="004550D6"/>
    <w:rsid w:val="00455F2A"/>
    <w:rsid w:val="004569C6"/>
    <w:rsid w:val="00457C5F"/>
    <w:rsid w:val="00463B7C"/>
    <w:rsid w:val="00466276"/>
    <w:rsid w:val="00467CBC"/>
    <w:rsid w:val="004732FE"/>
    <w:rsid w:val="00473E0E"/>
    <w:rsid w:val="004743D3"/>
    <w:rsid w:val="00475A17"/>
    <w:rsid w:val="004803AE"/>
    <w:rsid w:val="00480C23"/>
    <w:rsid w:val="004813DE"/>
    <w:rsid w:val="00485B8A"/>
    <w:rsid w:val="004954D7"/>
    <w:rsid w:val="004A1897"/>
    <w:rsid w:val="004A6BF7"/>
    <w:rsid w:val="004A73BF"/>
    <w:rsid w:val="004A7913"/>
    <w:rsid w:val="004B08EF"/>
    <w:rsid w:val="004B2035"/>
    <w:rsid w:val="004B2BDF"/>
    <w:rsid w:val="004B40FE"/>
    <w:rsid w:val="004B442B"/>
    <w:rsid w:val="004B6219"/>
    <w:rsid w:val="004C18A8"/>
    <w:rsid w:val="004C4F2C"/>
    <w:rsid w:val="004C6B88"/>
    <w:rsid w:val="004D1797"/>
    <w:rsid w:val="004D252E"/>
    <w:rsid w:val="004D49EB"/>
    <w:rsid w:val="004D4AF2"/>
    <w:rsid w:val="004D53FD"/>
    <w:rsid w:val="004D5806"/>
    <w:rsid w:val="004E1841"/>
    <w:rsid w:val="004E268E"/>
    <w:rsid w:val="004F0549"/>
    <w:rsid w:val="004F4230"/>
    <w:rsid w:val="004F6D66"/>
    <w:rsid w:val="004F7F0E"/>
    <w:rsid w:val="005011BD"/>
    <w:rsid w:val="00503ACD"/>
    <w:rsid w:val="00504183"/>
    <w:rsid w:val="00512A11"/>
    <w:rsid w:val="00514CB0"/>
    <w:rsid w:val="0052256D"/>
    <w:rsid w:val="00522DC7"/>
    <w:rsid w:val="00523CC0"/>
    <w:rsid w:val="005261A1"/>
    <w:rsid w:val="005277A1"/>
    <w:rsid w:val="0053276E"/>
    <w:rsid w:val="005333A9"/>
    <w:rsid w:val="005448D9"/>
    <w:rsid w:val="00547DBA"/>
    <w:rsid w:val="00547F87"/>
    <w:rsid w:val="005529BD"/>
    <w:rsid w:val="00553054"/>
    <w:rsid w:val="005562B4"/>
    <w:rsid w:val="00567027"/>
    <w:rsid w:val="00570E71"/>
    <w:rsid w:val="00571A27"/>
    <w:rsid w:val="00574BF8"/>
    <w:rsid w:val="005764F9"/>
    <w:rsid w:val="005765EE"/>
    <w:rsid w:val="00576AAA"/>
    <w:rsid w:val="00577CB5"/>
    <w:rsid w:val="0058052C"/>
    <w:rsid w:val="005807E2"/>
    <w:rsid w:val="00584280"/>
    <w:rsid w:val="0058557A"/>
    <w:rsid w:val="0059478F"/>
    <w:rsid w:val="005950F5"/>
    <w:rsid w:val="00596363"/>
    <w:rsid w:val="005A6256"/>
    <w:rsid w:val="005A67A8"/>
    <w:rsid w:val="005B58DE"/>
    <w:rsid w:val="005B5D6D"/>
    <w:rsid w:val="005C1B70"/>
    <w:rsid w:val="005C7BAA"/>
    <w:rsid w:val="005D5174"/>
    <w:rsid w:val="005D5336"/>
    <w:rsid w:val="005D5DD2"/>
    <w:rsid w:val="005D68D1"/>
    <w:rsid w:val="005D6EA1"/>
    <w:rsid w:val="005E1278"/>
    <w:rsid w:val="005E138E"/>
    <w:rsid w:val="005E259D"/>
    <w:rsid w:val="005E4F8A"/>
    <w:rsid w:val="005E6F17"/>
    <w:rsid w:val="005E7CD5"/>
    <w:rsid w:val="005E7E19"/>
    <w:rsid w:val="005F2702"/>
    <w:rsid w:val="005F3065"/>
    <w:rsid w:val="005F3B28"/>
    <w:rsid w:val="005F4556"/>
    <w:rsid w:val="00600E52"/>
    <w:rsid w:val="00605F0E"/>
    <w:rsid w:val="00606740"/>
    <w:rsid w:val="00610E23"/>
    <w:rsid w:val="0061205C"/>
    <w:rsid w:val="006129F3"/>
    <w:rsid w:val="00620FB7"/>
    <w:rsid w:val="00621B72"/>
    <w:rsid w:val="00621E93"/>
    <w:rsid w:val="0062349B"/>
    <w:rsid w:val="00633E12"/>
    <w:rsid w:val="00637FAA"/>
    <w:rsid w:val="0064280A"/>
    <w:rsid w:val="0064735A"/>
    <w:rsid w:val="006510C9"/>
    <w:rsid w:val="00651E1D"/>
    <w:rsid w:val="00652635"/>
    <w:rsid w:val="006554A9"/>
    <w:rsid w:val="0065571D"/>
    <w:rsid w:val="00655B5F"/>
    <w:rsid w:val="006571B7"/>
    <w:rsid w:val="00660CCC"/>
    <w:rsid w:val="0066333F"/>
    <w:rsid w:val="00666B15"/>
    <w:rsid w:val="00670DC2"/>
    <w:rsid w:val="00673FD4"/>
    <w:rsid w:val="00674941"/>
    <w:rsid w:val="00674FEB"/>
    <w:rsid w:val="00675580"/>
    <w:rsid w:val="00684C06"/>
    <w:rsid w:val="006861EB"/>
    <w:rsid w:val="00687E03"/>
    <w:rsid w:val="00691DBF"/>
    <w:rsid w:val="0069263F"/>
    <w:rsid w:val="00692AB8"/>
    <w:rsid w:val="006966FE"/>
    <w:rsid w:val="00696B71"/>
    <w:rsid w:val="006A01DE"/>
    <w:rsid w:val="006A36AB"/>
    <w:rsid w:val="006A3F11"/>
    <w:rsid w:val="006B5593"/>
    <w:rsid w:val="006B7882"/>
    <w:rsid w:val="006C4F63"/>
    <w:rsid w:val="006C5917"/>
    <w:rsid w:val="006D1C16"/>
    <w:rsid w:val="006D3F89"/>
    <w:rsid w:val="006D56B7"/>
    <w:rsid w:val="006D6882"/>
    <w:rsid w:val="006E2255"/>
    <w:rsid w:val="006E4F54"/>
    <w:rsid w:val="006E70A4"/>
    <w:rsid w:val="006F327A"/>
    <w:rsid w:val="006F403A"/>
    <w:rsid w:val="006F7EEB"/>
    <w:rsid w:val="00701984"/>
    <w:rsid w:val="00702B50"/>
    <w:rsid w:val="00702BCE"/>
    <w:rsid w:val="007049C2"/>
    <w:rsid w:val="00707007"/>
    <w:rsid w:val="0071442D"/>
    <w:rsid w:val="00714FE1"/>
    <w:rsid w:val="007174FC"/>
    <w:rsid w:val="00720751"/>
    <w:rsid w:val="00721ACD"/>
    <w:rsid w:val="0072230E"/>
    <w:rsid w:val="00727446"/>
    <w:rsid w:val="007301EA"/>
    <w:rsid w:val="0073288E"/>
    <w:rsid w:val="007341C4"/>
    <w:rsid w:val="00740069"/>
    <w:rsid w:val="00745246"/>
    <w:rsid w:val="0074533E"/>
    <w:rsid w:val="007462F2"/>
    <w:rsid w:val="00746FA9"/>
    <w:rsid w:val="007504EE"/>
    <w:rsid w:val="0075250F"/>
    <w:rsid w:val="007529BB"/>
    <w:rsid w:val="007535DF"/>
    <w:rsid w:val="00755964"/>
    <w:rsid w:val="007560C8"/>
    <w:rsid w:val="00757899"/>
    <w:rsid w:val="00762850"/>
    <w:rsid w:val="00762859"/>
    <w:rsid w:val="007629F9"/>
    <w:rsid w:val="00763B00"/>
    <w:rsid w:val="0076490D"/>
    <w:rsid w:val="00767F8A"/>
    <w:rsid w:val="007719F2"/>
    <w:rsid w:val="0077207F"/>
    <w:rsid w:val="0077376B"/>
    <w:rsid w:val="007847CB"/>
    <w:rsid w:val="00784897"/>
    <w:rsid w:val="0078757F"/>
    <w:rsid w:val="00791C31"/>
    <w:rsid w:val="00793465"/>
    <w:rsid w:val="00796C2C"/>
    <w:rsid w:val="0079746A"/>
    <w:rsid w:val="0079762C"/>
    <w:rsid w:val="007A0790"/>
    <w:rsid w:val="007A4504"/>
    <w:rsid w:val="007B05B4"/>
    <w:rsid w:val="007B0BAC"/>
    <w:rsid w:val="007B0CAB"/>
    <w:rsid w:val="007B0F6A"/>
    <w:rsid w:val="007B123A"/>
    <w:rsid w:val="007B1C54"/>
    <w:rsid w:val="007B57AE"/>
    <w:rsid w:val="007C0FD6"/>
    <w:rsid w:val="007C11CF"/>
    <w:rsid w:val="007C1412"/>
    <w:rsid w:val="007C5092"/>
    <w:rsid w:val="007C5A5C"/>
    <w:rsid w:val="007C6FD9"/>
    <w:rsid w:val="007C70AD"/>
    <w:rsid w:val="007D0CE1"/>
    <w:rsid w:val="007D4ED3"/>
    <w:rsid w:val="007D54A0"/>
    <w:rsid w:val="007D6E89"/>
    <w:rsid w:val="007E0B64"/>
    <w:rsid w:val="007F218F"/>
    <w:rsid w:val="007F22BF"/>
    <w:rsid w:val="007F31EB"/>
    <w:rsid w:val="007F61A5"/>
    <w:rsid w:val="0080032A"/>
    <w:rsid w:val="008012C0"/>
    <w:rsid w:val="00801BEC"/>
    <w:rsid w:val="00805E20"/>
    <w:rsid w:val="0080728B"/>
    <w:rsid w:val="0080777D"/>
    <w:rsid w:val="00810B56"/>
    <w:rsid w:val="00811897"/>
    <w:rsid w:val="00812E44"/>
    <w:rsid w:val="00814DD6"/>
    <w:rsid w:val="0081537B"/>
    <w:rsid w:val="008156ED"/>
    <w:rsid w:val="008170DC"/>
    <w:rsid w:val="00821B55"/>
    <w:rsid w:val="00823125"/>
    <w:rsid w:val="008278E2"/>
    <w:rsid w:val="00830648"/>
    <w:rsid w:val="00831EB7"/>
    <w:rsid w:val="0083465F"/>
    <w:rsid w:val="00834A69"/>
    <w:rsid w:val="00835415"/>
    <w:rsid w:val="0084047E"/>
    <w:rsid w:val="008445AA"/>
    <w:rsid w:val="008445EE"/>
    <w:rsid w:val="00845C6B"/>
    <w:rsid w:val="00845CB2"/>
    <w:rsid w:val="008504F1"/>
    <w:rsid w:val="00852220"/>
    <w:rsid w:val="00855948"/>
    <w:rsid w:val="00864128"/>
    <w:rsid w:val="00864FBD"/>
    <w:rsid w:val="0087136F"/>
    <w:rsid w:val="00872755"/>
    <w:rsid w:val="00872BD7"/>
    <w:rsid w:val="008749A3"/>
    <w:rsid w:val="008749CD"/>
    <w:rsid w:val="00874D9B"/>
    <w:rsid w:val="00880987"/>
    <w:rsid w:val="00884E56"/>
    <w:rsid w:val="00886051"/>
    <w:rsid w:val="0088704B"/>
    <w:rsid w:val="008872CD"/>
    <w:rsid w:val="00892AC5"/>
    <w:rsid w:val="00895E5E"/>
    <w:rsid w:val="00895F63"/>
    <w:rsid w:val="00896FC6"/>
    <w:rsid w:val="00897EB1"/>
    <w:rsid w:val="008A0220"/>
    <w:rsid w:val="008A4404"/>
    <w:rsid w:val="008A67DE"/>
    <w:rsid w:val="008A7AB4"/>
    <w:rsid w:val="008C0D5C"/>
    <w:rsid w:val="008C1094"/>
    <w:rsid w:val="008C2A4B"/>
    <w:rsid w:val="008C51A6"/>
    <w:rsid w:val="008C5CBF"/>
    <w:rsid w:val="008D100E"/>
    <w:rsid w:val="008D3C72"/>
    <w:rsid w:val="008D48E2"/>
    <w:rsid w:val="008D652E"/>
    <w:rsid w:val="008E0360"/>
    <w:rsid w:val="008E1455"/>
    <w:rsid w:val="008E254D"/>
    <w:rsid w:val="008E58C6"/>
    <w:rsid w:val="008F1F6B"/>
    <w:rsid w:val="008F21D3"/>
    <w:rsid w:val="008F343A"/>
    <w:rsid w:val="008F38E0"/>
    <w:rsid w:val="008F3D3A"/>
    <w:rsid w:val="009000B6"/>
    <w:rsid w:val="00900CAE"/>
    <w:rsid w:val="00902C81"/>
    <w:rsid w:val="00903B08"/>
    <w:rsid w:val="00904EDB"/>
    <w:rsid w:val="00905993"/>
    <w:rsid w:val="00906F78"/>
    <w:rsid w:val="00911F47"/>
    <w:rsid w:val="00912379"/>
    <w:rsid w:val="009124AE"/>
    <w:rsid w:val="00921A75"/>
    <w:rsid w:val="009222A9"/>
    <w:rsid w:val="00923836"/>
    <w:rsid w:val="00923B54"/>
    <w:rsid w:val="00925165"/>
    <w:rsid w:val="00926B12"/>
    <w:rsid w:val="00936086"/>
    <w:rsid w:val="00941D9D"/>
    <w:rsid w:val="00951BD4"/>
    <w:rsid w:val="00951EB6"/>
    <w:rsid w:val="0095591D"/>
    <w:rsid w:val="00955C06"/>
    <w:rsid w:val="00955DAF"/>
    <w:rsid w:val="009565F6"/>
    <w:rsid w:val="00957242"/>
    <w:rsid w:val="009575CF"/>
    <w:rsid w:val="00962ADF"/>
    <w:rsid w:val="0096319F"/>
    <w:rsid w:val="00963F05"/>
    <w:rsid w:val="009678AB"/>
    <w:rsid w:val="009727D3"/>
    <w:rsid w:val="009758DA"/>
    <w:rsid w:val="00977BAC"/>
    <w:rsid w:val="009826A7"/>
    <w:rsid w:val="00984454"/>
    <w:rsid w:val="00984C3F"/>
    <w:rsid w:val="009851BB"/>
    <w:rsid w:val="009861D2"/>
    <w:rsid w:val="009878A2"/>
    <w:rsid w:val="00987996"/>
    <w:rsid w:val="009937C0"/>
    <w:rsid w:val="009944A8"/>
    <w:rsid w:val="009946E9"/>
    <w:rsid w:val="00995E3C"/>
    <w:rsid w:val="00996F80"/>
    <w:rsid w:val="009A1255"/>
    <w:rsid w:val="009A26F2"/>
    <w:rsid w:val="009A2DC4"/>
    <w:rsid w:val="009A2F0C"/>
    <w:rsid w:val="009A4FF0"/>
    <w:rsid w:val="009A622D"/>
    <w:rsid w:val="009A6385"/>
    <w:rsid w:val="009A654B"/>
    <w:rsid w:val="009B34D2"/>
    <w:rsid w:val="009B3FAA"/>
    <w:rsid w:val="009C28B1"/>
    <w:rsid w:val="009C3B36"/>
    <w:rsid w:val="009D18B7"/>
    <w:rsid w:val="009D3C9B"/>
    <w:rsid w:val="009D521C"/>
    <w:rsid w:val="009D5D81"/>
    <w:rsid w:val="009E41CB"/>
    <w:rsid w:val="009E4793"/>
    <w:rsid w:val="009E6CD7"/>
    <w:rsid w:val="009F0EB4"/>
    <w:rsid w:val="009F5346"/>
    <w:rsid w:val="009F5A7D"/>
    <w:rsid w:val="009F709B"/>
    <w:rsid w:val="00A11425"/>
    <w:rsid w:val="00A1157E"/>
    <w:rsid w:val="00A11879"/>
    <w:rsid w:val="00A13877"/>
    <w:rsid w:val="00A15CBB"/>
    <w:rsid w:val="00A17B5B"/>
    <w:rsid w:val="00A2221B"/>
    <w:rsid w:val="00A24372"/>
    <w:rsid w:val="00A26803"/>
    <w:rsid w:val="00A26ACC"/>
    <w:rsid w:val="00A27A29"/>
    <w:rsid w:val="00A40B97"/>
    <w:rsid w:val="00A40C5B"/>
    <w:rsid w:val="00A4515E"/>
    <w:rsid w:val="00A46133"/>
    <w:rsid w:val="00A53F5E"/>
    <w:rsid w:val="00A56E38"/>
    <w:rsid w:val="00A57E14"/>
    <w:rsid w:val="00A64154"/>
    <w:rsid w:val="00A679D1"/>
    <w:rsid w:val="00A705CA"/>
    <w:rsid w:val="00A7145E"/>
    <w:rsid w:val="00A7339C"/>
    <w:rsid w:val="00A748FF"/>
    <w:rsid w:val="00A7581C"/>
    <w:rsid w:val="00A80761"/>
    <w:rsid w:val="00A81176"/>
    <w:rsid w:val="00A81F63"/>
    <w:rsid w:val="00A82351"/>
    <w:rsid w:val="00A85710"/>
    <w:rsid w:val="00A85CC4"/>
    <w:rsid w:val="00A873A0"/>
    <w:rsid w:val="00A9780A"/>
    <w:rsid w:val="00AA5D41"/>
    <w:rsid w:val="00AB2FC6"/>
    <w:rsid w:val="00AB3C48"/>
    <w:rsid w:val="00AB5906"/>
    <w:rsid w:val="00AB596F"/>
    <w:rsid w:val="00AB7A2D"/>
    <w:rsid w:val="00AC1CCB"/>
    <w:rsid w:val="00AC6BBD"/>
    <w:rsid w:val="00AD0B47"/>
    <w:rsid w:val="00AD3E97"/>
    <w:rsid w:val="00AD49E1"/>
    <w:rsid w:val="00AD730C"/>
    <w:rsid w:val="00AE1EBC"/>
    <w:rsid w:val="00AE39AD"/>
    <w:rsid w:val="00AE58CB"/>
    <w:rsid w:val="00AE65B7"/>
    <w:rsid w:val="00AF5276"/>
    <w:rsid w:val="00AF5ABA"/>
    <w:rsid w:val="00AF71D4"/>
    <w:rsid w:val="00AF71DB"/>
    <w:rsid w:val="00AF7291"/>
    <w:rsid w:val="00AF7EAF"/>
    <w:rsid w:val="00B01940"/>
    <w:rsid w:val="00B01AE2"/>
    <w:rsid w:val="00B03670"/>
    <w:rsid w:val="00B03AB5"/>
    <w:rsid w:val="00B10F20"/>
    <w:rsid w:val="00B11E72"/>
    <w:rsid w:val="00B12F65"/>
    <w:rsid w:val="00B13345"/>
    <w:rsid w:val="00B1400F"/>
    <w:rsid w:val="00B16C19"/>
    <w:rsid w:val="00B20403"/>
    <w:rsid w:val="00B22344"/>
    <w:rsid w:val="00B24E2D"/>
    <w:rsid w:val="00B25369"/>
    <w:rsid w:val="00B30566"/>
    <w:rsid w:val="00B31C17"/>
    <w:rsid w:val="00B321A8"/>
    <w:rsid w:val="00B46BDD"/>
    <w:rsid w:val="00B52669"/>
    <w:rsid w:val="00B52BD3"/>
    <w:rsid w:val="00B608C3"/>
    <w:rsid w:val="00B73BCE"/>
    <w:rsid w:val="00B75A8E"/>
    <w:rsid w:val="00B76339"/>
    <w:rsid w:val="00B8193F"/>
    <w:rsid w:val="00B8445B"/>
    <w:rsid w:val="00B84F17"/>
    <w:rsid w:val="00B9019C"/>
    <w:rsid w:val="00B9233C"/>
    <w:rsid w:val="00B92764"/>
    <w:rsid w:val="00B93037"/>
    <w:rsid w:val="00B94669"/>
    <w:rsid w:val="00B94B7D"/>
    <w:rsid w:val="00B94BE6"/>
    <w:rsid w:val="00B95498"/>
    <w:rsid w:val="00B96342"/>
    <w:rsid w:val="00BA7E44"/>
    <w:rsid w:val="00BB0E57"/>
    <w:rsid w:val="00BB37AD"/>
    <w:rsid w:val="00BB388A"/>
    <w:rsid w:val="00BC5C10"/>
    <w:rsid w:val="00BC68C4"/>
    <w:rsid w:val="00BC6A0A"/>
    <w:rsid w:val="00BD0AFD"/>
    <w:rsid w:val="00BD4BE6"/>
    <w:rsid w:val="00BD4CA8"/>
    <w:rsid w:val="00BE1E44"/>
    <w:rsid w:val="00BE1FE0"/>
    <w:rsid w:val="00BE391F"/>
    <w:rsid w:val="00BE46BA"/>
    <w:rsid w:val="00BE47CE"/>
    <w:rsid w:val="00BE57A6"/>
    <w:rsid w:val="00BE7C4B"/>
    <w:rsid w:val="00BF0A49"/>
    <w:rsid w:val="00BF0BC7"/>
    <w:rsid w:val="00BF0E7D"/>
    <w:rsid w:val="00BF1872"/>
    <w:rsid w:val="00BF6F38"/>
    <w:rsid w:val="00BF770C"/>
    <w:rsid w:val="00C00392"/>
    <w:rsid w:val="00C007C8"/>
    <w:rsid w:val="00C00AC1"/>
    <w:rsid w:val="00C026D9"/>
    <w:rsid w:val="00C027AC"/>
    <w:rsid w:val="00C03CB3"/>
    <w:rsid w:val="00C05553"/>
    <w:rsid w:val="00C150DF"/>
    <w:rsid w:val="00C1604B"/>
    <w:rsid w:val="00C207DC"/>
    <w:rsid w:val="00C210B7"/>
    <w:rsid w:val="00C23C03"/>
    <w:rsid w:val="00C24904"/>
    <w:rsid w:val="00C25E5A"/>
    <w:rsid w:val="00C26DEF"/>
    <w:rsid w:val="00C31E84"/>
    <w:rsid w:val="00C34FB0"/>
    <w:rsid w:val="00C36C78"/>
    <w:rsid w:val="00C435B3"/>
    <w:rsid w:val="00C43AFA"/>
    <w:rsid w:val="00C45F71"/>
    <w:rsid w:val="00C4671C"/>
    <w:rsid w:val="00C5213E"/>
    <w:rsid w:val="00C53D18"/>
    <w:rsid w:val="00C55BCD"/>
    <w:rsid w:val="00C57976"/>
    <w:rsid w:val="00C57C65"/>
    <w:rsid w:val="00C60B16"/>
    <w:rsid w:val="00C61396"/>
    <w:rsid w:val="00C658D5"/>
    <w:rsid w:val="00C66AA5"/>
    <w:rsid w:val="00C676F6"/>
    <w:rsid w:val="00C706BC"/>
    <w:rsid w:val="00C70F28"/>
    <w:rsid w:val="00C73406"/>
    <w:rsid w:val="00C74B03"/>
    <w:rsid w:val="00C74E5F"/>
    <w:rsid w:val="00C77571"/>
    <w:rsid w:val="00C8072E"/>
    <w:rsid w:val="00C81E85"/>
    <w:rsid w:val="00C8208D"/>
    <w:rsid w:val="00C826F8"/>
    <w:rsid w:val="00C92019"/>
    <w:rsid w:val="00CA43C4"/>
    <w:rsid w:val="00CA4E8B"/>
    <w:rsid w:val="00CA5DBA"/>
    <w:rsid w:val="00CA6006"/>
    <w:rsid w:val="00CA742E"/>
    <w:rsid w:val="00CB06AC"/>
    <w:rsid w:val="00CC2196"/>
    <w:rsid w:val="00CC67D1"/>
    <w:rsid w:val="00CC7706"/>
    <w:rsid w:val="00CD061B"/>
    <w:rsid w:val="00CD2853"/>
    <w:rsid w:val="00CD2DFB"/>
    <w:rsid w:val="00CD55CF"/>
    <w:rsid w:val="00CD5ABC"/>
    <w:rsid w:val="00CD6ABA"/>
    <w:rsid w:val="00CD6E3A"/>
    <w:rsid w:val="00CE2B8E"/>
    <w:rsid w:val="00CE5DAF"/>
    <w:rsid w:val="00CF1A79"/>
    <w:rsid w:val="00CF28F4"/>
    <w:rsid w:val="00CF4798"/>
    <w:rsid w:val="00CF6E94"/>
    <w:rsid w:val="00D01513"/>
    <w:rsid w:val="00D039F3"/>
    <w:rsid w:val="00D05648"/>
    <w:rsid w:val="00D05F9C"/>
    <w:rsid w:val="00D107F1"/>
    <w:rsid w:val="00D115D1"/>
    <w:rsid w:val="00D1609C"/>
    <w:rsid w:val="00D22DD7"/>
    <w:rsid w:val="00D27739"/>
    <w:rsid w:val="00D3054D"/>
    <w:rsid w:val="00D30A42"/>
    <w:rsid w:val="00D31CD7"/>
    <w:rsid w:val="00D339D5"/>
    <w:rsid w:val="00D33E7C"/>
    <w:rsid w:val="00D41077"/>
    <w:rsid w:val="00D412C9"/>
    <w:rsid w:val="00D41326"/>
    <w:rsid w:val="00D47EBC"/>
    <w:rsid w:val="00D508B0"/>
    <w:rsid w:val="00D50A19"/>
    <w:rsid w:val="00D5161D"/>
    <w:rsid w:val="00D5321E"/>
    <w:rsid w:val="00D54D46"/>
    <w:rsid w:val="00D555FB"/>
    <w:rsid w:val="00D567D7"/>
    <w:rsid w:val="00D56B3C"/>
    <w:rsid w:val="00D61DD5"/>
    <w:rsid w:val="00D62DAA"/>
    <w:rsid w:val="00D62EE9"/>
    <w:rsid w:val="00D63DD7"/>
    <w:rsid w:val="00D66738"/>
    <w:rsid w:val="00D67510"/>
    <w:rsid w:val="00D75355"/>
    <w:rsid w:val="00D7576B"/>
    <w:rsid w:val="00D76A54"/>
    <w:rsid w:val="00D779E1"/>
    <w:rsid w:val="00D77CEA"/>
    <w:rsid w:val="00D81BB2"/>
    <w:rsid w:val="00D82D15"/>
    <w:rsid w:val="00D82ED5"/>
    <w:rsid w:val="00D90EE6"/>
    <w:rsid w:val="00D95044"/>
    <w:rsid w:val="00D95A99"/>
    <w:rsid w:val="00D97626"/>
    <w:rsid w:val="00DA0F7C"/>
    <w:rsid w:val="00DA2FD5"/>
    <w:rsid w:val="00DA6DBD"/>
    <w:rsid w:val="00DB09FB"/>
    <w:rsid w:val="00DB1C37"/>
    <w:rsid w:val="00DB237A"/>
    <w:rsid w:val="00DB36E3"/>
    <w:rsid w:val="00DC1193"/>
    <w:rsid w:val="00DC2B0F"/>
    <w:rsid w:val="00DD16C4"/>
    <w:rsid w:val="00DD1B7E"/>
    <w:rsid w:val="00DD1F59"/>
    <w:rsid w:val="00DD24ED"/>
    <w:rsid w:val="00DD65EE"/>
    <w:rsid w:val="00DD727F"/>
    <w:rsid w:val="00DD756F"/>
    <w:rsid w:val="00DD7B18"/>
    <w:rsid w:val="00DE1D15"/>
    <w:rsid w:val="00DE4BEC"/>
    <w:rsid w:val="00DF0243"/>
    <w:rsid w:val="00DF3F75"/>
    <w:rsid w:val="00DF51B9"/>
    <w:rsid w:val="00DF7C77"/>
    <w:rsid w:val="00E02E32"/>
    <w:rsid w:val="00E04DBC"/>
    <w:rsid w:val="00E0579B"/>
    <w:rsid w:val="00E06E45"/>
    <w:rsid w:val="00E11580"/>
    <w:rsid w:val="00E1606B"/>
    <w:rsid w:val="00E21B96"/>
    <w:rsid w:val="00E22102"/>
    <w:rsid w:val="00E23C63"/>
    <w:rsid w:val="00E26897"/>
    <w:rsid w:val="00E26AF0"/>
    <w:rsid w:val="00E35351"/>
    <w:rsid w:val="00E36D98"/>
    <w:rsid w:val="00E44689"/>
    <w:rsid w:val="00E474DB"/>
    <w:rsid w:val="00E5490E"/>
    <w:rsid w:val="00E578D8"/>
    <w:rsid w:val="00E57F5B"/>
    <w:rsid w:val="00E6050A"/>
    <w:rsid w:val="00E61C34"/>
    <w:rsid w:val="00E63C51"/>
    <w:rsid w:val="00E64240"/>
    <w:rsid w:val="00E64E76"/>
    <w:rsid w:val="00E6602B"/>
    <w:rsid w:val="00E66133"/>
    <w:rsid w:val="00E71AA8"/>
    <w:rsid w:val="00E77536"/>
    <w:rsid w:val="00E8076E"/>
    <w:rsid w:val="00E83CF2"/>
    <w:rsid w:val="00E90FBD"/>
    <w:rsid w:val="00E9206E"/>
    <w:rsid w:val="00E95EAC"/>
    <w:rsid w:val="00E96586"/>
    <w:rsid w:val="00E96BC2"/>
    <w:rsid w:val="00E972E2"/>
    <w:rsid w:val="00E9737F"/>
    <w:rsid w:val="00EA0640"/>
    <w:rsid w:val="00EA0C48"/>
    <w:rsid w:val="00EA1604"/>
    <w:rsid w:val="00EA3844"/>
    <w:rsid w:val="00EA4F66"/>
    <w:rsid w:val="00EA5F1A"/>
    <w:rsid w:val="00EB05D9"/>
    <w:rsid w:val="00EB0892"/>
    <w:rsid w:val="00EB2D4B"/>
    <w:rsid w:val="00EB4F26"/>
    <w:rsid w:val="00EB6352"/>
    <w:rsid w:val="00EB6C4E"/>
    <w:rsid w:val="00EB6FA7"/>
    <w:rsid w:val="00EC126B"/>
    <w:rsid w:val="00EC3584"/>
    <w:rsid w:val="00ED0BBA"/>
    <w:rsid w:val="00ED3D1C"/>
    <w:rsid w:val="00EE0F93"/>
    <w:rsid w:val="00EE1E7C"/>
    <w:rsid w:val="00EE25C2"/>
    <w:rsid w:val="00EE4849"/>
    <w:rsid w:val="00EE7AC6"/>
    <w:rsid w:val="00EF072C"/>
    <w:rsid w:val="00EF0AC5"/>
    <w:rsid w:val="00EF6177"/>
    <w:rsid w:val="00EF62EA"/>
    <w:rsid w:val="00EF6624"/>
    <w:rsid w:val="00EF68B2"/>
    <w:rsid w:val="00EF6E51"/>
    <w:rsid w:val="00EF7A4B"/>
    <w:rsid w:val="00F042F6"/>
    <w:rsid w:val="00F05D79"/>
    <w:rsid w:val="00F0770F"/>
    <w:rsid w:val="00F079CB"/>
    <w:rsid w:val="00F07BE1"/>
    <w:rsid w:val="00F07EC4"/>
    <w:rsid w:val="00F17730"/>
    <w:rsid w:val="00F20A6D"/>
    <w:rsid w:val="00F24D3A"/>
    <w:rsid w:val="00F27F30"/>
    <w:rsid w:val="00F30984"/>
    <w:rsid w:val="00F30AA0"/>
    <w:rsid w:val="00F31151"/>
    <w:rsid w:val="00F32C87"/>
    <w:rsid w:val="00F34C9E"/>
    <w:rsid w:val="00F34EBE"/>
    <w:rsid w:val="00F37330"/>
    <w:rsid w:val="00F41954"/>
    <w:rsid w:val="00F53514"/>
    <w:rsid w:val="00F5601E"/>
    <w:rsid w:val="00F56AAB"/>
    <w:rsid w:val="00F575A3"/>
    <w:rsid w:val="00F57EF6"/>
    <w:rsid w:val="00F650D5"/>
    <w:rsid w:val="00F65225"/>
    <w:rsid w:val="00F65F24"/>
    <w:rsid w:val="00F6634E"/>
    <w:rsid w:val="00F67ABA"/>
    <w:rsid w:val="00F67C77"/>
    <w:rsid w:val="00F70ABA"/>
    <w:rsid w:val="00F71A36"/>
    <w:rsid w:val="00F72F86"/>
    <w:rsid w:val="00F74C4F"/>
    <w:rsid w:val="00F74E71"/>
    <w:rsid w:val="00F813BE"/>
    <w:rsid w:val="00F8458F"/>
    <w:rsid w:val="00F87330"/>
    <w:rsid w:val="00F87564"/>
    <w:rsid w:val="00F9126A"/>
    <w:rsid w:val="00F923ED"/>
    <w:rsid w:val="00F92E2D"/>
    <w:rsid w:val="00F96E36"/>
    <w:rsid w:val="00F9736D"/>
    <w:rsid w:val="00F97E5E"/>
    <w:rsid w:val="00FA0386"/>
    <w:rsid w:val="00FA1395"/>
    <w:rsid w:val="00FA1548"/>
    <w:rsid w:val="00FA2414"/>
    <w:rsid w:val="00FA252B"/>
    <w:rsid w:val="00FB0B37"/>
    <w:rsid w:val="00FB3FD4"/>
    <w:rsid w:val="00FB4114"/>
    <w:rsid w:val="00FB43AA"/>
    <w:rsid w:val="00FB4B9E"/>
    <w:rsid w:val="00FB574A"/>
    <w:rsid w:val="00FB5F3C"/>
    <w:rsid w:val="00FB6803"/>
    <w:rsid w:val="00FB76C0"/>
    <w:rsid w:val="00FC1C41"/>
    <w:rsid w:val="00FC7C02"/>
    <w:rsid w:val="00FD36CE"/>
    <w:rsid w:val="00FD3EDA"/>
    <w:rsid w:val="00FE0592"/>
    <w:rsid w:val="00FE3431"/>
    <w:rsid w:val="00FE547C"/>
    <w:rsid w:val="00FE6BC2"/>
    <w:rsid w:val="00FE6C88"/>
    <w:rsid w:val="00FF1E36"/>
    <w:rsid w:val="00FF2ADF"/>
    <w:rsid w:val="00FF35BF"/>
    <w:rsid w:val="00FF55ED"/>
    <w:rsid w:val="00FF6618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3F1E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580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E36D98"/>
    <w:pPr>
      <w:keepNext/>
      <w:numPr>
        <w:numId w:val="11"/>
      </w:numPr>
      <w:spacing w:before="240" w:after="60"/>
      <w:outlineLvl w:val="0"/>
    </w:pPr>
    <w:rPr>
      <w:rFonts w:ascii="Cambria" w:hAnsi="Cambria" w:cs="Cambria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C26DE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libri Light" w:hAnsi="Calibri Light"/>
      <w:b/>
      <w:bCs/>
      <w:i/>
      <w:iCs/>
      <w:sz w:val="28"/>
      <w:szCs w:val="28"/>
      <w:lang w:val="en-GB"/>
    </w:rPr>
  </w:style>
  <w:style w:type="paragraph" w:styleId="3">
    <w:name w:val="heading 3"/>
    <w:basedOn w:val="a"/>
    <w:next w:val="a"/>
    <w:link w:val="30"/>
    <w:unhideWhenUsed/>
    <w:qFormat/>
    <w:rsid w:val="0098445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859"/>
    <w:pPr>
      <w:keepNext/>
      <w:keepLines/>
      <w:suppressAutoHyphens/>
      <w:spacing w:before="20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859"/>
    <w:pPr>
      <w:keepNext/>
      <w:keepLines/>
      <w:suppressAutoHyphen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859"/>
    <w:pPr>
      <w:keepNext/>
      <w:keepLines/>
      <w:suppressAutoHyphen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859"/>
    <w:pPr>
      <w:keepNext/>
      <w:keepLines/>
      <w:suppressAutoHyphen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859"/>
    <w:pPr>
      <w:keepNext/>
      <w:keepLines/>
      <w:suppressAutoHyphen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859"/>
    <w:pPr>
      <w:keepNext/>
      <w:keepLines/>
      <w:tabs>
        <w:tab w:val="num" w:pos="360"/>
      </w:tabs>
      <w:suppressAutoHyphens/>
      <w:spacing w:before="200"/>
      <w:ind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E36D98"/>
    <w:rPr>
      <w:rFonts w:ascii="Cambria" w:hAnsi="Cambria" w:cs="Cambria"/>
      <w:b/>
      <w:bCs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"/>
    <w:rsid w:val="00C26DEF"/>
    <w:rPr>
      <w:rFonts w:ascii="Calibri Light" w:hAnsi="Calibri Light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link w:val="3"/>
    <w:rsid w:val="00984454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62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628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6285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6285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762859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762859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customStyle="1" w:styleId="ConsNormal">
    <w:name w:val="ConsNormal"/>
    <w:link w:val="ConsNormal0"/>
    <w:rsid w:val="006B78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ConsNormal0">
    <w:name w:val="ConsNormal Знак"/>
    <w:link w:val="ConsNormal"/>
    <w:locked/>
    <w:rsid w:val="001E50EF"/>
    <w:rPr>
      <w:rFonts w:ascii="Arial" w:hAnsi="Arial" w:cs="Arial"/>
      <w:lang w:val="ru-RU" w:eastAsia="ru-RU" w:bidi="ar-SA"/>
    </w:rPr>
  </w:style>
  <w:style w:type="paragraph" w:customStyle="1" w:styleId="ConsNonformat">
    <w:name w:val="ConsNonformat"/>
    <w:rsid w:val="006B78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uiPriority w:val="99"/>
    <w:rsid w:val="006B788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B7882"/>
  </w:style>
  <w:style w:type="table" w:styleId="a5">
    <w:name w:val="Table Grid"/>
    <w:basedOn w:val="a1"/>
    <w:uiPriority w:val="39"/>
    <w:rsid w:val="006B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B78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Знак"/>
    <w:basedOn w:val="a"/>
    <w:rsid w:val="006B788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a7">
    <w:name w:val="Основной текст с отступом Знак"/>
    <w:link w:val="a8"/>
    <w:rsid w:val="006B7882"/>
    <w:rPr>
      <w:sz w:val="28"/>
      <w:szCs w:val="24"/>
      <w:lang w:val="ru-RU" w:eastAsia="ru-RU" w:bidi="ar-SA"/>
    </w:rPr>
  </w:style>
  <w:style w:type="paragraph" w:styleId="a8">
    <w:name w:val="Body Text Indent"/>
    <w:basedOn w:val="a"/>
    <w:link w:val="a7"/>
    <w:rsid w:val="006B7882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6B78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rsid w:val="0066333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861D2"/>
    <w:pPr>
      <w:widowControl w:val="0"/>
      <w:suppressAutoHyphens/>
      <w:autoSpaceDN w:val="0"/>
    </w:pPr>
    <w:rPr>
      <w:rFonts w:ascii="Arial" w:hAnsi="Arial" w:cs="Arial"/>
      <w:kern w:val="3"/>
      <w:sz w:val="18"/>
      <w:szCs w:val="18"/>
      <w:lang w:eastAsia="ar-SA"/>
    </w:rPr>
  </w:style>
  <w:style w:type="paragraph" w:styleId="aa">
    <w:name w:val="footnote text"/>
    <w:aliases w:val="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2,Знак4 Знак,Знак4"/>
    <w:basedOn w:val="a"/>
    <w:link w:val="ab"/>
    <w:uiPriority w:val="99"/>
    <w:qFormat/>
    <w:rsid w:val="001E50EF"/>
    <w:pPr>
      <w:widowControl w:val="0"/>
      <w:suppressAutoHyphens/>
      <w:autoSpaceDN w:val="0"/>
      <w:textAlignment w:val="baseline"/>
    </w:pPr>
    <w:rPr>
      <w:color w:val="00000A"/>
      <w:kern w:val="3"/>
      <w:sz w:val="20"/>
      <w:szCs w:val="20"/>
      <w:lang w:val="en-US" w:eastAsia="en-US"/>
    </w:rPr>
  </w:style>
  <w:style w:type="character" w:customStyle="1" w:styleId="ab">
    <w:name w:val="Текст сноски Знак"/>
    <w:aliases w:val="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Знак1 Знак1 Знак"/>
    <w:link w:val="aa"/>
    <w:uiPriority w:val="99"/>
    <w:rsid w:val="001E50EF"/>
    <w:rPr>
      <w:color w:val="00000A"/>
      <w:kern w:val="3"/>
      <w:lang w:val="en-US" w:eastAsia="en-US"/>
    </w:rPr>
  </w:style>
  <w:style w:type="character" w:styleId="ac">
    <w:name w:val="footnote reference"/>
    <w:qFormat/>
    <w:rsid w:val="001E50EF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3465F"/>
    <w:pPr>
      <w:ind w:left="720"/>
      <w:contextualSpacing/>
    </w:pPr>
  </w:style>
  <w:style w:type="paragraph" w:customStyle="1" w:styleId="12">
    <w:name w:val="Заголовок таблицы1"/>
    <w:basedOn w:val="a"/>
    <w:link w:val="13"/>
    <w:qFormat/>
    <w:rsid w:val="0083465F"/>
    <w:pPr>
      <w:suppressAutoHyphens/>
    </w:pPr>
    <w:rPr>
      <w:b/>
      <w:lang w:eastAsia="ar-SA"/>
    </w:rPr>
  </w:style>
  <w:style w:type="character" w:customStyle="1" w:styleId="13">
    <w:name w:val="Заголовок таблицы1 Знак"/>
    <w:link w:val="12"/>
    <w:rsid w:val="0083465F"/>
    <w:rPr>
      <w:b/>
      <w:sz w:val="24"/>
      <w:szCs w:val="24"/>
      <w:lang w:eastAsia="ar-SA"/>
    </w:rPr>
  </w:style>
  <w:style w:type="paragraph" w:customStyle="1" w:styleId="ae">
    <w:name w:val="Название таблицы"/>
    <w:basedOn w:val="af"/>
    <w:link w:val="af0"/>
    <w:qFormat/>
    <w:rsid w:val="0083465F"/>
    <w:pPr>
      <w:keepNext/>
      <w:suppressAutoHyphens/>
      <w:spacing w:after="200"/>
      <w:ind w:firstLine="567"/>
      <w:jc w:val="right"/>
    </w:pPr>
    <w:rPr>
      <w:rFonts w:eastAsia="Calibri"/>
      <w:b w:val="0"/>
      <w:bCs w:val="0"/>
      <w:iCs/>
      <w:sz w:val="24"/>
      <w:szCs w:val="24"/>
      <w:lang w:eastAsia="ar-SA"/>
    </w:rPr>
  </w:style>
  <w:style w:type="paragraph" w:styleId="af">
    <w:name w:val="caption"/>
    <w:basedOn w:val="a"/>
    <w:next w:val="a"/>
    <w:link w:val="af1"/>
    <w:uiPriority w:val="35"/>
    <w:unhideWhenUsed/>
    <w:qFormat/>
    <w:rsid w:val="0083465F"/>
    <w:rPr>
      <w:b/>
      <w:bCs/>
      <w:sz w:val="20"/>
      <w:szCs w:val="20"/>
    </w:rPr>
  </w:style>
  <w:style w:type="character" w:customStyle="1" w:styleId="af1">
    <w:name w:val="Название объекта Знак"/>
    <w:basedOn w:val="a0"/>
    <w:link w:val="af"/>
    <w:uiPriority w:val="35"/>
    <w:rsid w:val="00762859"/>
    <w:rPr>
      <w:b/>
      <w:bCs/>
    </w:rPr>
  </w:style>
  <w:style w:type="character" w:customStyle="1" w:styleId="af0">
    <w:name w:val="Название таблицы Знак"/>
    <w:link w:val="ae"/>
    <w:rsid w:val="0083465F"/>
    <w:rPr>
      <w:rFonts w:eastAsia="Calibri"/>
      <w:iCs/>
      <w:sz w:val="24"/>
      <w:szCs w:val="24"/>
      <w:lang w:eastAsia="ar-SA"/>
    </w:rPr>
  </w:style>
  <w:style w:type="paragraph" w:styleId="af2">
    <w:name w:val="Normal (Web)"/>
    <w:basedOn w:val="a"/>
    <w:uiPriority w:val="99"/>
    <w:unhideWhenUsed/>
    <w:rsid w:val="003066C3"/>
    <w:pPr>
      <w:spacing w:before="100" w:beforeAutospacing="1" w:after="100" w:afterAutospacing="1"/>
    </w:pPr>
  </w:style>
  <w:style w:type="character" w:customStyle="1" w:styleId="21">
    <w:name w:val="Основной текст (2)"/>
    <w:rsid w:val="00CD2DF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styleId="af3">
    <w:name w:val="Hyperlink"/>
    <w:uiPriority w:val="99"/>
    <w:rsid w:val="00E36D98"/>
    <w:rPr>
      <w:color w:val="0000FF"/>
      <w:u w:val="single"/>
    </w:rPr>
  </w:style>
  <w:style w:type="character" w:customStyle="1" w:styleId="n-product-specname-inner">
    <w:name w:val="n-product-spec__name-inner"/>
    <w:rsid w:val="00984454"/>
  </w:style>
  <w:style w:type="character" w:customStyle="1" w:styleId="n-product-specvalue-inner">
    <w:name w:val="n-product-spec__value-inner"/>
    <w:rsid w:val="00984454"/>
  </w:style>
  <w:style w:type="paragraph" w:styleId="af4">
    <w:name w:val="No Spacing"/>
    <w:uiPriority w:val="1"/>
    <w:qFormat/>
    <w:rsid w:val="00984454"/>
    <w:rPr>
      <w:sz w:val="24"/>
      <w:szCs w:val="24"/>
    </w:rPr>
  </w:style>
  <w:style w:type="character" w:customStyle="1" w:styleId="112tad-7ap">
    <w:name w:val="_112tad-7ap"/>
    <w:rsid w:val="00984454"/>
  </w:style>
  <w:style w:type="character" w:customStyle="1" w:styleId="i-text-lowcase">
    <w:name w:val="i-text-lowcase"/>
    <w:rsid w:val="00984454"/>
  </w:style>
  <w:style w:type="character" w:styleId="af5">
    <w:name w:val="Strong"/>
    <w:basedOn w:val="a0"/>
    <w:uiPriority w:val="22"/>
    <w:qFormat/>
    <w:rsid w:val="002D0EBF"/>
    <w:rPr>
      <w:b/>
      <w:bCs/>
    </w:rPr>
  </w:style>
  <w:style w:type="character" w:customStyle="1" w:styleId="ng-binding">
    <w:name w:val="ng-binding"/>
    <w:basedOn w:val="a0"/>
    <w:rsid w:val="00067F9F"/>
  </w:style>
  <w:style w:type="character" w:customStyle="1" w:styleId="product-colorvalue">
    <w:name w:val="product-color__value"/>
    <w:basedOn w:val="a0"/>
    <w:rsid w:val="00C03CB3"/>
  </w:style>
  <w:style w:type="character" w:customStyle="1" w:styleId="show-tooltip">
    <w:name w:val="show-tooltip"/>
    <w:basedOn w:val="a0"/>
    <w:rsid w:val="00EB6352"/>
  </w:style>
  <w:style w:type="character" w:customStyle="1" w:styleId="WW8Num1z0">
    <w:name w:val="WW8Num1z0"/>
    <w:rsid w:val="00762859"/>
  </w:style>
  <w:style w:type="character" w:customStyle="1" w:styleId="WW8Num1z1">
    <w:name w:val="WW8Num1z1"/>
    <w:rsid w:val="00762859"/>
    <w:rPr>
      <w:rFonts w:cs="Times New Roman"/>
    </w:rPr>
  </w:style>
  <w:style w:type="character" w:customStyle="1" w:styleId="WW8Num1z2">
    <w:name w:val="WW8Num1z2"/>
    <w:rsid w:val="00762859"/>
  </w:style>
  <w:style w:type="character" w:customStyle="1" w:styleId="WW8Num1z3">
    <w:name w:val="WW8Num1z3"/>
    <w:rsid w:val="00762859"/>
  </w:style>
  <w:style w:type="character" w:customStyle="1" w:styleId="WW8Num1z4">
    <w:name w:val="WW8Num1z4"/>
    <w:rsid w:val="00762859"/>
  </w:style>
  <w:style w:type="character" w:customStyle="1" w:styleId="WW8Num1z5">
    <w:name w:val="WW8Num1z5"/>
    <w:rsid w:val="00762859"/>
  </w:style>
  <w:style w:type="character" w:customStyle="1" w:styleId="WW8Num1z6">
    <w:name w:val="WW8Num1z6"/>
    <w:rsid w:val="00762859"/>
  </w:style>
  <w:style w:type="character" w:customStyle="1" w:styleId="WW8Num1z7">
    <w:name w:val="WW8Num1z7"/>
    <w:rsid w:val="00762859"/>
  </w:style>
  <w:style w:type="character" w:customStyle="1" w:styleId="WW8Num1z8">
    <w:name w:val="WW8Num1z8"/>
    <w:rsid w:val="00762859"/>
  </w:style>
  <w:style w:type="character" w:customStyle="1" w:styleId="WW8Num2z0">
    <w:name w:val="WW8Num2z0"/>
    <w:rsid w:val="00762859"/>
  </w:style>
  <w:style w:type="character" w:customStyle="1" w:styleId="WW8Num2z1">
    <w:name w:val="WW8Num2z1"/>
    <w:rsid w:val="00762859"/>
    <w:rPr>
      <w:rFonts w:cs="Times New Roman"/>
    </w:rPr>
  </w:style>
  <w:style w:type="character" w:customStyle="1" w:styleId="WW8Num2z4">
    <w:name w:val="WW8Num2z4"/>
    <w:rsid w:val="00762859"/>
  </w:style>
  <w:style w:type="character" w:customStyle="1" w:styleId="WW8Num2z5">
    <w:name w:val="WW8Num2z5"/>
    <w:rsid w:val="00762859"/>
  </w:style>
  <w:style w:type="character" w:customStyle="1" w:styleId="WW8Num2z6">
    <w:name w:val="WW8Num2z6"/>
    <w:rsid w:val="00762859"/>
  </w:style>
  <w:style w:type="character" w:customStyle="1" w:styleId="WW8Num2z7">
    <w:name w:val="WW8Num2z7"/>
    <w:rsid w:val="00762859"/>
  </w:style>
  <w:style w:type="character" w:customStyle="1" w:styleId="WW8Num2z8">
    <w:name w:val="WW8Num2z8"/>
    <w:rsid w:val="00762859"/>
  </w:style>
  <w:style w:type="character" w:customStyle="1" w:styleId="WW8Num3z0">
    <w:name w:val="WW8Num3z0"/>
    <w:rsid w:val="00762859"/>
  </w:style>
  <w:style w:type="character" w:customStyle="1" w:styleId="WW8Num3z1">
    <w:name w:val="WW8Num3z1"/>
    <w:rsid w:val="00762859"/>
  </w:style>
  <w:style w:type="character" w:customStyle="1" w:styleId="WW8Num3z2">
    <w:name w:val="WW8Num3z2"/>
    <w:rsid w:val="00762859"/>
  </w:style>
  <w:style w:type="character" w:customStyle="1" w:styleId="WW8Num3z3">
    <w:name w:val="WW8Num3z3"/>
    <w:rsid w:val="00762859"/>
  </w:style>
  <w:style w:type="character" w:customStyle="1" w:styleId="WW8Num3z4">
    <w:name w:val="WW8Num3z4"/>
    <w:rsid w:val="00762859"/>
  </w:style>
  <w:style w:type="character" w:customStyle="1" w:styleId="WW8Num3z5">
    <w:name w:val="WW8Num3z5"/>
    <w:rsid w:val="00762859"/>
  </w:style>
  <w:style w:type="character" w:customStyle="1" w:styleId="WW8Num3z6">
    <w:name w:val="WW8Num3z6"/>
    <w:rsid w:val="00762859"/>
  </w:style>
  <w:style w:type="character" w:customStyle="1" w:styleId="WW8Num3z7">
    <w:name w:val="WW8Num3z7"/>
    <w:rsid w:val="00762859"/>
  </w:style>
  <w:style w:type="character" w:customStyle="1" w:styleId="WW8Num3z8">
    <w:name w:val="WW8Num3z8"/>
    <w:rsid w:val="00762859"/>
  </w:style>
  <w:style w:type="character" w:customStyle="1" w:styleId="WW8Num4z0">
    <w:name w:val="WW8Num4z0"/>
    <w:rsid w:val="00762859"/>
  </w:style>
  <w:style w:type="character" w:customStyle="1" w:styleId="WW8Num4z1">
    <w:name w:val="WW8Num4z1"/>
    <w:rsid w:val="00762859"/>
  </w:style>
  <w:style w:type="character" w:customStyle="1" w:styleId="WW8Num4z2">
    <w:name w:val="WW8Num4z2"/>
    <w:rsid w:val="00762859"/>
    <w:rPr>
      <w:i/>
      <w:iCs/>
      <w:color w:val="000000"/>
      <w:sz w:val="28"/>
      <w:szCs w:val="28"/>
    </w:rPr>
  </w:style>
  <w:style w:type="character" w:customStyle="1" w:styleId="WW8Num4z3">
    <w:name w:val="WW8Num4z3"/>
    <w:rsid w:val="00762859"/>
  </w:style>
  <w:style w:type="character" w:customStyle="1" w:styleId="WW8Num4z4">
    <w:name w:val="WW8Num4z4"/>
    <w:rsid w:val="00762859"/>
  </w:style>
  <w:style w:type="character" w:customStyle="1" w:styleId="WW8Num4z5">
    <w:name w:val="WW8Num4z5"/>
    <w:rsid w:val="00762859"/>
  </w:style>
  <w:style w:type="character" w:customStyle="1" w:styleId="WW8Num4z6">
    <w:name w:val="WW8Num4z6"/>
    <w:rsid w:val="00762859"/>
  </w:style>
  <w:style w:type="character" w:customStyle="1" w:styleId="WW8Num4z7">
    <w:name w:val="WW8Num4z7"/>
    <w:rsid w:val="00762859"/>
  </w:style>
  <w:style w:type="character" w:customStyle="1" w:styleId="WW8Num4z8">
    <w:name w:val="WW8Num4z8"/>
    <w:rsid w:val="00762859"/>
  </w:style>
  <w:style w:type="character" w:customStyle="1" w:styleId="14">
    <w:name w:val="Основной шрифт абзаца1"/>
    <w:rsid w:val="00762859"/>
  </w:style>
  <w:style w:type="character" w:customStyle="1" w:styleId="31">
    <w:name w:val="Основной текст 3 Знак"/>
    <w:rsid w:val="00762859"/>
    <w:rPr>
      <w:sz w:val="24"/>
      <w:lang w:val="ru-RU" w:eastAsia="ar-SA" w:bidi="ar-SA"/>
    </w:rPr>
  </w:style>
  <w:style w:type="character" w:customStyle="1" w:styleId="af6">
    <w:name w:val="Верхний колонтитул Знак"/>
    <w:uiPriority w:val="99"/>
    <w:rsid w:val="00762859"/>
    <w:rPr>
      <w:sz w:val="24"/>
      <w:szCs w:val="24"/>
    </w:rPr>
  </w:style>
  <w:style w:type="character" w:customStyle="1" w:styleId="af7">
    <w:name w:val="Нижний колонтитул Знак"/>
    <w:uiPriority w:val="99"/>
    <w:rsid w:val="00762859"/>
    <w:rPr>
      <w:sz w:val="24"/>
      <w:szCs w:val="24"/>
    </w:rPr>
  </w:style>
  <w:style w:type="character" w:customStyle="1" w:styleId="af8">
    <w:name w:val="Символ сноски"/>
    <w:rsid w:val="00762859"/>
    <w:rPr>
      <w:vertAlign w:val="superscript"/>
    </w:rPr>
  </w:style>
  <w:style w:type="character" w:customStyle="1" w:styleId="af9">
    <w:name w:val="Символы концевой сноски"/>
    <w:rsid w:val="00762859"/>
    <w:rPr>
      <w:vertAlign w:val="superscript"/>
    </w:rPr>
  </w:style>
  <w:style w:type="character" w:customStyle="1" w:styleId="WW-">
    <w:name w:val="WW-Символы концевой сноски"/>
    <w:rsid w:val="00762859"/>
  </w:style>
  <w:style w:type="character" w:customStyle="1" w:styleId="15">
    <w:name w:val="Знак сноски1"/>
    <w:rsid w:val="00762859"/>
    <w:rPr>
      <w:rFonts w:cs="Times New Roman"/>
      <w:position w:val="11"/>
      <w:sz w:val="16"/>
    </w:rPr>
  </w:style>
  <w:style w:type="character" w:customStyle="1" w:styleId="afa">
    <w:name w:val="Символ нумерации"/>
    <w:rsid w:val="00762859"/>
  </w:style>
  <w:style w:type="character" w:styleId="afb">
    <w:name w:val="endnote reference"/>
    <w:rsid w:val="00762859"/>
    <w:rPr>
      <w:vertAlign w:val="superscript"/>
    </w:rPr>
  </w:style>
  <w:style w:type="paragraph" w:customStyle="1" w:styleId="16">
    <w:name w:val="Заголовок1"/>
    <w:basedOn w:val="a"/>
    <w:next w:val="afc"/>
    <w:rsid w:val="00762859"/>
    <w:pPr>
      <w:keepNext/>
      <w:suppressAutoHyphens/>
      <w:spacing w:before="240" w:after="120"/>
      <w:ind w:firstLine="567"/>
    </w:pPr>
    <w:rPr>
      <w:rFonts w:ascii="Arial" w:eastAsia="Microsoft YaHei" w:hAnsi="Arial" w:cs="Mangal"/>
      <w:szCs w:val="28"/>
      <w:lang w:eastAsia="ar-SA"/>
    </w:rPr>
  </w:style>
  <w:style w:type="paragraph" w:styleId="afc">
    <w:name w:val="Body Text"/>
    <w:basedOn w:val="a"/>
    <w:link w:val="afd"/>
    <w:rsid w:val="00762859"/>
    <w:pPr>
      <w:suppressAutoHyphens/>
      <w:spacing w:after="120"/>
      <w:ind w:firstLine="567"/>
    </w:pPr>
    <w:rPr>
      <w:rFonts w:eastAsiaTheme="minorHAnsi"/>
      <w:lang w:eastAsia="ar-SA"/>
    </w:rPr>
  </w:style>
  <w:style w:type="character" w:customStyle="1" w:styleId="afd">
    <w:name w:val="Основной текст Знак"/>
    <w:basedOn w:val="a0"/>
    <w:link w:val="afc"/>
    <w:rsid w:val="00762859"/>
    <w:rPr>
      <w:rFonts w:eastAsiaTheme="minorHAnsi"/>
      <w:sz w:val="24"/>
      <w:szCs w:val="24"/>
      <w:lang w:eastAsia="ar-SA"/>
    </w:rPr>
  </w:style>
  <w:style w:type="paragraph" w:styleId="afe">
    <w:name w:val="List"/>
    <w:basedOn w:val="afc"/>
    <w:rsid w:val="00762859"/>
    <w:rPr>
      <w:rFonts w:cs="Mangal"/>
    </w:rPr>
  </w:style>
  <w:style w:type="paragraph" w:customStyle="1" w:styleId="17">
    <w:name w:val="Название1"/>
    <w:basedOn w:val="a"/>
    <w:rsid w:val="00762859"/>
    <w:pPr>
      <w:suppressLineNumbers/>
      <w:suppressAutoHyphens/>
      <w:spacing w:before="120" w:after="120"/>
      <w:ind w:firstLine="567"/>
    </w:pPr>
    <w:rPr>
      <w:rFonts w:eastAsiaTheme="minorHAnsi" w:cs="Mangal"/>
      <w:i/>
      <w:iCs/>
      <w:lang w:eastAsia="ar-SA"/>
    </w:rPr>
  </w:style>
  <w:style w:type="paragraph" w:customStyle="1" w:styleId="18">
    <w:name w:val="Указатель1"/>
    <w:basedOn w:val="a"/>
    <w:rsid w:val="00762859"/>
    <w:pPr>
      <w:suppressLineNumbers/>
      <w:suppressAutoHyphens/>
      <w:ind w:firstLine="567"/>
    </w:pPr>
    <w:rPr>
      <w:rFonts w:eastAsiaTheme="minorHAnsi" w:cs="Mangal"/>
      <w:lang w:eastAsia="ar-SA"/>
    </w:rPr>
  </w:style>
  <w:style w:type="paragraph" w:customStyle="1" w:styleId="ConsPlusTitle">
    <w:name w:val="ConsPlusTitle"/>
    <w:rsid w:val="00762859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rsid w:val="00762859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310">
    <w:name w:val="Основной текст 31"/>
    <w:basedOn w:val="a"/>
    <w:rsid w:val="00762859"/>
    <w:pPr>
      <w:suppressAutoHyphens/>
      <w:ind w:firstLine="567"/>
      <w:jc w:val="both"/>
    </w:pPr>
    <w:rPr>
      <w:rFonts w:eastAsiaTheme="minorHAnsi"/>
      <w:szCs w:val="20"/>
      <w:lang w:eastAsia="ar-SA"/>
    </w:rPr>
  </w:style>
  <w:style w:type="paragraph" w:customStyle="1" w:styleId="aff">
    <w:name w:val="Готовый"/>
    <w:basedOn w:val="a"/>
    <w:rsid w:val="0076285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ind w:firstLine="567"/>
    </w:pPr>
    <w:rPr>
      <w:rFonts w:ascii="Courier New" w:eastAsiaTheme="minorHAnsi" w:hAnsi="Courier New" w:cs="Courier New"/>
      <w:sz w:val="20"/>
      <w:szCs w:val="20"/>
      <w:lang w:eastAsia="ar-SA"/>
    </w:rPr>
  </w:style>
  <w:style w:type="paragraph" w:styleId="aff0">
    <w:name w:val="header"/>
    <w:basedOn w:val="a"/>
    <w:link w:val="19"/>
    <w:uiPriority w:val="99"/>
    <w:rsid w:val="00762859"/>
    <w:pPr>
      <w:tabs>
        <w:tab w:val="center" w:pos="4677"/>
        <w:tab w:val="right" w:pos="9355"/>
      </w:tabs>
      <w:suppressAutoHyphens/>
      <w:ind w:firstLine="567"/>
    </w:pPr>
    <w:rPr>
      <w:rFonts w:eastAsiaTheme="minorHAnsi"/>
      <w:lang w:eastAsia="ar-SA"/>
    </w:rPr>
  </w:style>
  <w:style w:type="character" w:customStyle="1" w:styleId="19">
    <w:name w:val="Верхний колонтитул Знак1"/>
    <w:basedOn w:val="a0"/>
    <w:link w:val="aff0"/>
    <w:uiPriority w:val="99"/>
    <w:rsid w:val="00762859"/>
    <w:rPr>
      <w:rFonts w:eastAsiaTheme="minorHAnsi"/>
      <w:sz w:val="24"/>
      <w:szCs w:val="24"/>
      <w:lang w:eastAsia="ar-SA"/>
    </w:rPr>
  </w:style>
  <w:style w:type="paragraph" w:customStyle="1" w:styleId="1">
    <w:name w:val="Заголовок №1"/>
    <w:basedOn w:val="Standard"/>
    <w:rsid w:val="00762859"/>
    <w:pPr>
      <w:numPr>
        <w:numId w:val="21"/>
      </w:numPr>
      <w:shd w:val="clear" w:color="auto" w:fill="FFFFFF"/>
      <w:autoSpaceDN/>
      <w:spacing w:before="3720" w:after="240" w:line="240" w:lineRule="atLeast"/>
      <w:jc w:val="center"/>
      <w:textAlignment w:val="baseline"/>
    </w:pPr>
    <w:rPr>
      <w:rFonts w:ascii="Times New Roman" w:eastAsia="Calibri" w:hAnsi="Times New Roman" w:cs="Times New Roman"/>
      <w:color w:val="00000A"/>
      <w:kern w:val="1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762859"/>
    <w:pPr>
      <w:shd w:val="clear" w:color="auto" w:fill="FFFFFF"/>
      <w:tabs>
        <w:tab w:val="num" w:pos="0"/>
      </w:tabs>
      <w:autoSpaceDN/>
      <w:spacing w:after="420" w:line="240" w:lineRule="atLeast"/>
      <w:ind w:firstLine="709"/>
      <w:textAlignment w:val="baseline"/>
    </w:pPr>
    <w:rPr>
      <w:rFonts w:ascii="Times New Roman" w:eastAsia="Calibri" w:hAnsi="Times New Roman" w:cs="Times New Roman"/>
      <w:color w:val="00000A"/>
      <w:kern w:val="1"/>
      <w:sz w:val="27"/>
      <w:szCs w:val="27"/>
      <w:lang w:val="en-US"/>
    </w:rPr>
  </w:style>
  <w:style w:type="paragraph" w:customStyle="1" w:styleId="311">
    <w:name w:val="Заголовок №31"/>
    <w:basedOn w:val="Standard"/>
    <w:rsid w:val="00762859"/>
    <w:pPr>
      <w:shd w:val="clear" w:color="auto" w:fill="FFFFFF"/>
      <w:tabs>
        <w:tab w:val="num" w:pos="0"/>
      </w:tabs>
      <w:autoSpaceDN/>
      <w:spacing w:after="180" w:line="240" w:lineRule="atLeast"/>
      <w:ind w:firstLine="709"/>
      <w:textAlignment w:val="baseline"/>
    </w:pPr>
    <w:rPr>
      <w:rFonts w:ascii="Times New Roman" w:eastAsia="Calibri" w:hAnsi="Times New Roman" w:cs="Times New Roman"/>
      <w:color w:val="00000A"/>
      <w:kern w:val="1"/>
      <w:sz w:val="21"/>
      <w:szCs w:val="21"/>
      <w:lang w:val="en-US"/>
    </w:rPr>
  </w:style>
  <w:style w:type="paragraph" w:customStyle="1" w:styleId="41">
    <w:name w:val="Заголовок №4"/>
    <w:basedOn w:val="Standard"/>
    <w:rsid w:val="00762859"/>
    <w:pPr>
      <w:shd w:val="clear" w:color="auto" w:fill="FFFFFF"/>
      <w:tabs>
        <w:tab w:val="num" w:pos="0"/>
      </w:tabs>
      <w:autoSpaceDN/>
      <w:spacing w:after="420" w:line="240" w:lineRule="atLeast"/>
      <w:ind w:firstLine="709"/>
      <w:textAlignment w:val="baseline"/>
    </w:pPr>
    <w:rPr>
      <w:rFonts w:ascii="Times New Roman" w:eastAsia="Calibri" w:hAnsi="Times New Roman" w:cs="Times New Roman"/>
      <w:color w:val="00000A"/>
      <w:kern w:val="1"/>
      <w:sz w:val="21"/>
      <w:szCs w:val="21"/>
      <w:lang w:val="en-US"/>
    </w:rPr>
  </w:style>
  <w:style w:type="paragraph" w:customStyle="1" w:styleId="aff1">
    <w:name w:val="Содержимое таблицы"/>
    <w:basedOn w:val="a"/>
    <w:rsid w:val="00762859"/>
    <w:pPr>
      <w:suppressLineNumbers/>
      <w:suppressAutoHyphens/>
      <w:ind w:firstLine="567"/>
    </w:pPr>
    <w:rPr>
      <w:rFonts w:eastAsiaTheme="minorHAnsi"/>
      <w:lang w:eastAsia="ar-SA"/>
    </w:rPr>
  </w:style>
  <w:style w:type="paragraph" w:customStyle="1" w:styleId="aff2">
    <w:name w:val="Заголовок таблицы"/>
    <w:basedOn w:val="aff1"/>
    <w:rsid w:val="00762859"/>
    <w:pPr>
      <w:jc w:val="center"/>
    </w:pPr>
    <w:rPr>
      <w:b/>
      <w:bCs/>
    </w:rPr>
  </w:style>
  <w:style w:type="paragraph" w:customStyle="1" w:styleId="1a">
    <w:name w:val="Текст сноски1"/>
    <w:basedOn w:val="a"/>
    <w:rsid w:val="00762859"/>
    <w:pPr>
      <w:suppressAutoHyphens/>
      <w:ind w:firstLine="567"/>
    </w:pPr>
    <w:rPr>
      <w:rFonts w:eastAsiaTheme="minorHAnsi"/>
      <w:color w:val="00000A"/>
      <w:sz w:val="20"/>
      <w:szCs w:val="20"/>
      <w:lang w:val="en-US" w:eastAsia="ar-SA"/>
    </w:rPr>
  </w:style>
  <w:style w:type="paragraph" w:customStyle="1" w:styleId="1b">
    <w:name w:val="Обычный1"/>
    <w:rsid w:val="00762859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rsid w:val="00762859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rsid w:val="00762859"/>
    <w:pPr>
      <w:suppressLineNumbers/>
      <w:shd w:val="clear" w:color="auto" w:fill="FFFFFF"/>
      <w:spacing w:after="300" w:line="240" w:lineRule="atLeast"/>
      <w:ind w:left="283" w:hanging="283"/>
      <w:textAlignment w:val="baseline"/>
    </w:pPr>
    <w:rPr>
      <w:rFonts w:ascii="Times New Roman" w:eastAsia="Calibri" w:hAnsi="Times New Roman" w:cs="Times New Roman"/>
      <w:color w:val="00000A"/>
      <w:sz w:val="21"/>
      <w:szCs w:val="21"/>
      <w:lang w:val="en-US" w:eastAsia="en-US"/>
    </w:rPr>
  </w:style>
  <w:style w:type="character" w:styleId="aff3">
    <w:name w:val="annotation reference"/>
    <w:uiPriority w:val="99"/>
    <w:unhideWhenUsed/>
    <w:rsid w:val="00762859"/>
    <w:rPr>
      <w:sz w:val="16"/>
      <w:szCs w:val="16"/>
    </w:rPr>
  </w:style>
  <w:style w:type="paragraph" w:styleId="aff4">
    <w:name w:val="annotation text"/>
    <w:basedOn w:val="a"/>
    <w:link w:val="aff5"/>
    <w:uiPriority w:val="99"/>
    <w:unhideWhenUsed/>
    <w:rsid w:val="00762859"/>
    <w:pPr>
      <w:suppressAutoHyphens/>
      <w:ind w:firstLine="567"/>
    </w:pPr>
    <w:rPr>
      <w:rFonts w:eastAsiaTheme="minorHAnsi"/>
      <w:sz w:val="20"/>
      <w:szCs w:val="20"/>
      <w:lang w:eastAsia="ar-SA"/>
    </w:rPr>
  </w:style>
  <w:style w:type="character" w:customStyle="1" w:styleId="aff5">
    <w:name w:val="Текст примечания Знак"/>
    <w:basedOn w:val="a0"/>
    <w:link w:val="aff4"/>
    <w:uiPriority w:val="99"/>
    <w:rsid w:val="00762859"/>
    <w:rPr>
      <w:rFonts w:eastAsiaTheme="minorHAnsi"/>
      <w:lang w:eastAsia="ar-SA"/>
    </w:rPr>
  </w:style>
  <w:style w:type="paragraph" w:styleId="aff6">
    <w:name w:val="annotation subject"/>
    <w:basedOn w:val="aff4"/>
    <w:next w:val="aff4"/>
    <w:link w:val="aff7"/>
    <w:uiPriority w:val="99"/>
    <w:unhideWhenUsed/>
    <w:rsid w:val="00762859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rsid w:val="00762859"/>
    <w:rPr>
      <w:rFonts w:eastAsiaTheme="minorHAnsi"/>
      <w:b/>
      <w:bCs/>
      <w:lang w:eastAsia="ar-SA"/>
    </w:rPr>
  </w:style>
  <w:style w:type="paragraph" w:styleId="aff8">
    <w:name w:val="Document Map"/>
    <w:basedOn w:val="a"/>
    <w:link w:val="aff9"/>
    <w:uiPriority w:val="99"/>
    <w:unhideWhenUsed/>
    <w:rsid w:val="00762859"/>
    <w:pPr>
      <w:suppressAutoHyphens/>
      <w:ind w:firstLine="567"/>
    </w:pPr>
    <w:rPr>
      <w:rFonts w:ascii="Tahoma" w:eastAsiaTheme="minorHAnsi" w:hAnsi="Tahoma" w:cs="Tahoma"/>
      <w:sz w:val="16"/>
      <w:szCs w:val="16"/>
      <w:lang w:eastAsia="ar-SA"/>
    </w:rPr>
  </w:style>
  <w:style w:type="character" w:customStyle="1" w:styleId="aff9">
    <w:name w:val="Схема документа Знак"/>
    <w:basedOn w:val="a0"/>
    <w:link w:val="aff8"/>
    <w:uiPriority w:val="99"/>
    <w:rsid w:val="00762859"/>
    <w:rPr>
      <w:rFonts w:ascii="Tahoma" w:eastAsiaTheme="minorHAnsi" w:hAnsi="Tahoma" w:cs="Tahoma"/>
      <w:sz w:val="16"/>
      <w:szCs w:val="16"/>
      <w:lang w:eastAsia="ar-SA"/>
    </w:rPr>
  </w:style>
  <w:style w:type="paragraph" w:customStyle="1" w:styleId="affa">
    <w:name w:val="Тест таблицы"/>
    <w:basedOn w:val="a"/>
    <w:link w:val="affb"/>
    <w:qFormat/>
    <w:rsid w:val="00762859"/>
    <w:pPr>
      <w:suppressAutoHyphens/>
    </w:pPr>
    <w:rPr>
      <w:lang w:eastAsia="ar-SA"/>
    </w:rPr>
  </w:style>
  <w:style w:type="character" w:customStyle="1" w:styleId="affb">
    <w:name w:val="Тест таблицы Знак"/>
    <w:basedOn w:val="a0"/>
    <w:link w:val="affa"/>
    <w:rsid w:val="00762859"/>
    <w:rPr>
      <w:sz w:val="24"/>
      <w:szCs w:val="24"/>
      <w:lang w:eastAsia="ar-SA"/>
    </w:rPr>
  </w:style>
  <w:style w:type="paragraph" w:customStyle="1" w:styleId="affc">
    <w:name w:val="Абзац текста"/>
    <w:basedOn w:val="a"/>
    <w:link w:val="affd"/>
    <w:qFormat/>
    <w:rsid w:val="00762859"/>
    <w:pPr>
      <w:suppressAutoHyphens/>
      <w:spacing w:after="100"/>
      <w:ind w:firstLine="567"/>
    </w:pPr>
    <w:rPr>
      <w:szCs w:val="28"/>
      <w:lang w:eastAsia="ar-SA"/>
    </w:rPr>
  </w:style>
  <w:style w:type="character" w:customStyle="1" w:styleId="affd">
    <w:name w:val="Абзац текста Знак"/>
    <w:basedOn w:val="a0"/>
    <w:link w:val="affc"/>
    <w:rsid w:val="00762859"/>
    <w:rPr>
      <w:sz w:val="24"/>
      <w:szCs w:val="28"/>
      <w:lang w:eastAsia="ar-SA"/>
    </w:rPr>
  </w:style>
  <w:style w:type="character" w:styleId="affe">
    <w:name w:val="Placeholder Text"/>
    <w:basedOn w:val="a0"/>
    <w:uiPriority w:val="99"/>
    <w:semiHidden/>
    <w:rsid w:val="00FB6803"/>
    <w:rPr>
      <w:color w:val="808080"/>
    </w:rPr>
  </w:style>
  <w:style w:type="character" w:customStyle="1" w:styleId="b-col">
    <w:name w:val="b-col"/>
    <w:basedOn w:val="a0"/>
    <w:rsid w:val="00AC6BBD"/>
  </w:style>
  <w:style w:type="character" w:customStyle="1" w:styleId="i-dib">
    <w:name w:val="i-dib"/>
    <w:basedOn w:val="a0"/>
    <w:rsid w:val="00AC6BBD"/>
  </w:style>
  <w:style w:type="character" w:customStyle="1" w:styleId="i-pl5">
    <w:name w:val="i-pl5"/>
    <w:basedOn w:val="a0"/>
    <w:rsid w:val="00AC6BBD"/>
  </w:style>
  <w:style w:type="character" w:customStyle="1" w:styleId="mo-typography">
    <w:name w:val="mo-typography"/>
    <w:basedOn w:val="a0"/>
    <w:rsid w:val="00AE3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580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E36D98"/>
    <w:pPr>
      <w:keepNext/>
      <w:numPr>
        <w:numId w:val="11"/>
      </w:numPr>
      <w:spacing w:before="240" w:after="60"/>
      <w:outlineLvl w:val="0"/>
    </w:pPr>
    <w:rPr>
      <w:rFonts w:ascii="Cambria" w:hAnsi="Cambria" w:cs="Cambria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C26DE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libri Light" w:hAnsi="Calibri Light"/>
      <w:b/>
      <w:bCs/>
      <w:i/>
      <w:iCs/>
      <w:sz w:val="28"/>
      <w:szCs w:val="28"/>
      <w:lang w:val="en-GB"/>
    </w:rPr>
  </w:style>
  <w:style w:type="paragraph" w:styleId="3">
    <w:name w:val="heading 3"/>
    <w:basedOn w:val="a"/>
    <w:next w:val="a"/>
    <w:link w:val="30"/>
    <w:unhideWhenUsed/>
    <w:qFormat/>
    <w:rsid w:val="0098445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859"/>
    <w:pPr>
      <w:keepNext/>
      <w:keepLines/>
      <w:suppressAutoHyphens/>
      <w:spacing w:before="200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859"/>
    <w:pPr>
      <w:keepNext/>
      <w:keepLines/>
      <w:suppressAutoHyphen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859"/>
    <w:pPr>
      <w:keepNext/>
      <w:keepLines/>
      <w:suppressAutoHyphen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859"/>
    <w:pPr>
      <w:keepNext/>
      <w:keepLines/>
      <w:suppressAutoHyphen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859"/>
    <w:pPr>
      <w:keepNext/>
      <w:keepLines/>
      <w:suppressAutoHyphen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859"/>
    <w:pPr>
      <w:keepNext/>
      <w:keepLines/>
      <w:tabs>
        <w:tab w:val="num" w:pos="360"/>
      </w:tabs>
      <w:suppressAutoHyphens/>
      <w:spacing w:before="200"/>
      <w:ind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E36D98"/>
    <w:rPr>
      <w:rFonts w:ascii="Cambria" w:hAnsi="Cambria" w:cs="Cambria"/>
      <w:b/>
      <w:bCs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"/>
    <w:rsid w:val="00C26DEF"/>
    <w:rPr>
      <w:rFonts w:ascii="Calibri Light" w:hAnsi="Calibri Light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link w:val="3"/>
    <w:rsid w:val="00984454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62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628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6285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6285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762859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762859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customStyle="1" w:styleId="ConsNormal">
    <w:name w:val="ConsNormal"/>
    <w:link w:val="ConsNormal0"/>
    <w:rsid w:val="006B788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ConsNormal0">
    <w:name w:val="ConsNormal Знак"/>
    <w:link w:val="ConsNormal"/>
    <w:locked/>
    <w:rsid w:val="001E50EF"/>
    <w:rPr>
      <w:rFonts w:ascii="Arial" w:hAnsi="Arial" w:cs="Arial"/>
      <w:lang w:val="ru-RU" w:eastAsia="ru-RU" w:bidi="ar-SA"/>
    </w:rPr>
  </w:style>
  <w:style w:type="paragraph" w:customStyle="1" w:styleId="ConsNonformat">
    <w:name w:val="ConsNonformat"/>
    <w:rsid w:val="006B788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uiPriority w:val="99"/>
    <w:rsid w:val="006B788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B7882"/>
  </w:style>
  <w:style w:type="table" w:styleId="a5">
    <w:name w:val="Table Grid"/>
    <w:basedOn w:val="a1"/>
    <w:uiPriority w:val="39"/>
    <w:rsid w:val="006B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B78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Знак"/>
    <w:basedOn w:val="a"/>
    <w:rsid w:val="006B7882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a7">
    <w:name w:val="Основной текст с отступом Знак"/>
    <w:link w:val="a8"/>
    <w:rsid w:val="006B7882"/>
    <w:rPr>
      <w:sz w:val="28"/>
      <w:szCs w:val="24"/>
      <w:lang w:val="ru-RU" w:eastAsia="ru-RU" w:bidi="ar-SA"/>
    </w:rPr>
  </w:style>
  <w:style w:type="paragraph" w:styleId="a8">
    <w:name w:val="Body Text Indent"/>
    <w:basedOn w:val="a"/>
    <w:link w:val="a7"/>
    <w:rsid w:val="006B7882"/>
    <w:pPr>
      <w:ind w:firstLine="709"/>
      <w:jc w:val="both"/>
    </w:pPr>
    <w:rPr>
      <w:sz w:val="28"/>
    </w:rPr>
  </w:style>
  <w:style w:type="paragraph" w:customStyle="1" w:styleId="ConsPlusNormal">
    <w:name w:val="ConsPlusNormal"/>
    <w:rsid w:val="006B78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rsid w:val="0066333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861D2"/>
    <w:pPr>
      <w:widowControl w:val="0"/>
      <w:suppressAutoHyphens/>
      <w:autoSpaceDN w:val="0"/>
    </w:pPr>
    <w:rPr>
      <w:rFonts w:ascii="Arial" w:hAnsi="Arial" w:cs="Arial"/>
      <w:kern w:val="3"/>
      <w:sz w:val="18"/>
      <w:szCs w:val="18"/>
      <w:lang w:eastAsia="ar-SA"/>
    </w:rPr>
  </w:style>
  <w:style w:type="paragraph" w:styleId="aa">
    <w:name w:val="footnote text"/>
    <w:aliases w:val="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2,Знак4 Знак,Знак4"/>
    <w:basedOn w:val="a"/>
    <w:link w:val="ab"/>
    <w:uiPriority w:val="99"/>
    <w:qFormat/>
    <w:rsid w:val="001E50EF"/>
    <w:pPr>
      <w:widowControl w:val="0"/>
      <w:suppressAutoHyphens/>
      <w:autoSpaceDN w:val="0"/>
      <w:textAlignment w:val="baseline"/>
    </w:pPr>
    <w:rPr>
      <w:color w:val="00000A"/>
      <w:kern w:val="3"/>
      <w:sz w:val="20"/>
      <w:szCs w:val="20"/>
      <w:lang w:val="en-US" w:eastAsia="en-US"/>
    </w:rPr>
  </w:style>
  <w:style w:type="character" w:customStyle="1" w:styleId="ab">
    <w:name w:val="Текст сноски Знак"/>
    <w:aliases w:val="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Знак1 Знак1 Знак"/>
    <w:link w:val="aa"/>
    <w:uiPriority w:val="99"/>
    <w:rsid w:val="001E50EF"/>
    <w:rPr>
      <w:color w:val="00000A"/>
      <w:kern w:val="3"/>
      <w:lang w:val="en-US" w:eastAsia="en-US"/>
    </w:rPr>
  </w:style>
  <w:style w:type="character" w:styleId="ac">
    <w:name w:val="footnote reference"/>
    <w:qFormat/>
    <w:rsid w:val="001E50EF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3465F"/>
    <w:pPr>
      <w:ind w:left="720"/>
      <w:contextualSpacing/>
    </w:pPr>
  </w:style>
  <w:style w:type="paragraph" w:customStyle="1" w:styleId="12">
    <w:name w:val="Заголовок таблицы1"/>
    <w:basedOn w:val="a"/>
    <w:link w:val="13"/>
    <w:qFormat/>
    <w:rsid w:val="0083465F"/>
    <w:pPr>
      <w:suppressAutoHyphens/>
    </w:pPr>
    <w:rPr>
      <w:b/>
      <w:lang w:eastAsia="ar-SA"/>
    </w:rPr>
  </w:style>
  <w:style w:type="character" w:customStyle="1" w:styleId="13">
    <w:name w:val="Заголовок таблицы1 Знак"/>
    <w:link w:val="12"/>
    <w:rsid w:val="0083465F"/>
    <w:rPr>
      <w:b/>
      <w:sz w:val="24"/>
      <w:szCs w:val="24"/>
      <w:lang w:eastAsia="ar-SA"/>
    </w:rPr>
  </w:style>
  <w:style w:type="paragraph" w:customStyle="1" w:styleId="ae">
    <w:name w:val="Название таблицы"/>
    <w:basedOn w:val="af"/>
    <w:link w:val="af0"/>
    <w:qFormat/>
    <w:rsid w:val="0083465F"/>
    <w:pPr>
      <w:keepNext/>
      <w:suppressAutoHyphens/>
      <w:spacing w:after="200"/>
      <w:ind w:firstLine="567"/>
      <w:jc w:val="right"/>
    </w:pPr>
    <w:rPr>
      <w:rFonts w:eastAsia="Calibri"/>
      <w:b w:val="0"/>
      <w:bCs w:val="0"/>
      <w:iCs/>
      <w:sz w:val="24"/>
      <w:szCs w:val="24"/>
      <w:lang w:eastAsia="ar-SA"/>
    </w:rPr>
  </w:style>
  <w:style w:type="paragraph" w:styleId="af">
    <w:name w:val="caption"/>
    <w:basedOn w:val="a"/>
    <w:next w:val="a"/>
    <w:link w:val="af1"/>
    <w:uiPriority w:val="35"/>
    <w:unhideWhenUsed/>
    <w:qFormat/>
    <w:rsid w:val="0083465F"/>
    <w:rPr>
      <w:b/>
      <w:bCs/>
      <w:sz w:val="20"/>
      <w:szCs w:val="20"/>
    </w:rPr>
  </w:style>
  <w:style w:type="character" w:customStyle="1" w:styleId="af1">
    <w:name w:val="Название объекта Знак"/>
    <w:basedOn w:val="a0"/>
    <w:link w:val="af"/>
    <w:uiPriority w:val="35"/>
    <w:rsid w:val="00762859"/>
    <w:rPr>
      <w:b/>
      <w:bCs/>
    </w:rPr>
  </w:style>
  <w:style w:type="character" w:customStyle="1" w:styleId="af0">
    <w:name w:val="Название таблицы Знак"/>
    <w:link w:val="ae"/>
    <w:rsid w:val="0083465F"/>
    <w:rPr>
      <w:rFonts w:eastAsia="Calibri"/>
      <w:iCs/>
      <w:sz w:val="24"/>
      <w:szCs w:val="24"/>
      <w:lang w:eastAsia="ar-SA"/>
    </w:rPr>
  </w:style>
  <w:style w:type="paragraph" w:styleId="af2">
    <w:name w:val="Normal (Web)"/>
    <w:basedOn w:val="a"/>
    <w:uiPriority w:val="99"/>
    <w:unhideWhenUsed/>
    <w:rsid w:val="003066C3"/>
    <w:pPr>
      <w:spacing w:before="100" w:beforeAutospacing="1" w:after="100" w:afterAutospacing="1"/>
    </w:pPr>
  </w:style>
  <w:style w:type="character" w:customStyle="1" w:styleId="21">
    <w:name w:val="Основной текст (2)"/>
    <w:rsid w:val="00CD2DF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styleId="af3">
    <w:name w:val="Hyperlink"/>
    <w:uiPriority w:val="99"/>
    <w:rsid w:val="00E36D98"/>
    <w:rPr>
      <w:color w:val="0000FF"/>
      <w:u w:val="single"/>
    </w:rPr>
  </w:style>
  <w:style w:type="character" w:customStyle="1" w:styleId="n-product-specname-inner">
    <w:name w:val="n-product-spec__name-inner"/>
    <w:rsid w:val="00984454"/>
  </w:style>
  <w:style w:type="character" w:customStyle="1" w:styleId="n-product-specvalue-inner">
    <w:name w:val="n-product-spec__value-inner"/>
    <w:rsid w:val="00984454"/>
  </w:style>
  <w:style w:type="paragraph" w:styleId="af4">
    <w:name w:val="No Spacing"/>
    <w:uiPriority w:val="1"/>
    <w:qFormat/>
    <w:rsid w:val="00984454"/>
    <w:rPr>
      <w:sz w:val="24"/>
      <w:szCs w:val="24"/>
    </w:rPr>
  </w:style>
  <w:style w:type="character" w:customStyle="1" w:styleId="112tad-7ap">
    <w:name w:val="_112tad-7ap"/>
    <w:rsid w:val="00984454"/>
  </w:style>
  <w:style w:type="character" w:customStyle="1" w:styleId="i-text-lowcase">
    <w:name w:val="i-text-lowcase"/>
    <w:rsid w:val="00984454"/>
  </w:style>
  <w:style w:type="character" w:styleId="af5">
    <w:name w:val="Strong"/>
    <w:basedOn w:val="a0"/>
    <w:uiPriority w:val="22"/>
    <w:qFormat/>
    <w:rsid w:val="002D0EBF"/>
    <w:rPr>
      <w:b/>
      <w:bCs/>
    </w:rPr>
  </w:style>
  <w:style w:type="character" w:customStyle="1" w:styleId="ng-binding">
    <w:name w:val="ng-binding"/>
    <w:basedOn w:val="a0"/>
    <w:rsid w:val="00067F9F"/>
  </w:style>
  <w:style w:type="character" w:customStyle="1" w:styleId="product-colorvalue">
    <w:name w:val="product-color__value"/>
    <w:basedOn w:val="a0"/>
    <w:rsid w:val="00C03CB3"/>
  </w:style>
  <w:style w:type="character" w:customStyle="1" w:styleId="show-tooltip">
    <w:name w:val="show-tooltip"/>
    <w:basedOn w:val="a0"/>
    <w:rsid w:val="00EB6352"/>
  </w:style>
  <w:style w:type="character" w:customStyle="1" w:styleId="WW8Num1z0">
    <w:name w:val="WW8Num1z0"/>
    <w:rsid w:val="00762859"/>
  </w:style>
  <w:style w:type="character" w:customStyle="1" w:styleId="WW8Num1z1">
    <w:name w:val="WW8Num1z1"/>
    <w:rsid w:val="00762859"/>
    <w:rPr>
      <w:rFonts w:cs="Times New Roman"/>
    </w:rPr>
  </w:style>
  <w:style w:type="character" w:customStyle="1" w:styleId="WW8Num1z2">
    <w:name w:val="WW8Num1z2"/>
    <w:rsid w:val="00762859"/>
  </w:style>
  <w:style w:type="character" w:customStyle="1" w:styleId="WW8Num1z3">
    <w:name w:val="WW8Num1z3"/>
    <w:rsid w:val="00762859"/>
  </w:style>
  <w:style w:type="character" w:customStyle="1" w:styleId="WW8Num1z4">
    <w:name w:val="WW8Num1z4"/>
    <w:rsid w:val="00762859"/>
  </w:style>
  <w:style w:type="character" w:customStyle="1" w:styleId="WW8Num1z5">
    <w:name w:val="WW8Num1z5"/>
    <w:rsid w:val="00762859"/>
  </w:style>
  <w:style w:type="character" w:customStyle="1" w:styleId="WW8Num1z6">
    <w:name w:val="WW8Num1z6"/>
    <w:rsid w:val="00762859"/>
  </w:style>
  <w:style w:type="character" w:customStyle="1" w:styleId="WW8Num1z7">
    <w:name w:val="WW8Num1z7"/>
    <w:rsid w:val="00762859"/>
  </w:style>
  <w:style w:type="character" w:customStyle="1" w:styleId="WW8Num1z8">
    <w:name w:val="WW8Num1z8"/>
    <w:rsid w:val="00762859"/>
  </w:style>
  <w:style w:type="character" w:customStyle="1" w:styleId="WW8Num2z0">
    <w:name w:val="WW8Num2z0"/>
    <w:rsid w:val="00762859"/>
  </w:style>
  <w:style w:type="character" w:customStyle="1" w:styleId="WW8Num2z1">
    <w:name w:val="WW8Num2z1"/>
    <w:rsid w:val="00762859"/>
    <w:rPr>
      <w:rFonts w:cs="Times New Roman"/>
    </w:rPr>
  </w:style>
  <w:style w:type="character" w:customStyle="1" w:styleId="WW8Num2z4">
    <w:name w:val="WW8Num2z4"/>
    <w:rsid w:val="00762859"/>
  </w:style>
  <w:style w:type="character" w:customStyle="1" w:styleId="WW8Num2z5">
    <w:name w:val="WW8Num2z5"/>
    <w:rsid w:val="00762859"/>
  </w:style>
  <w:style w:type="character" w:customStyle="1" w:styleId="WW8Num2z6">
    <w:name w:val="WW8Num2z6"/>
    <w:rsid w:val="00762859"/>
  </w:style>
  <w:style w:type="character" w:customStyle="1" w:styleId="WW8Num2z7">
    <w:name w:val="WW8Num2z7"/>
    <w:rsid w:val="00762859"/>
  </w:style>
  <w:style w:type="character" w:customStyle="1" w:styleId="WW8Num2z8">
    <w:name w:val="WW8Num2z8"/>
    <w:rsid w:val="00762859"/>
  </w:style>
  <w:style w:type="character" w:customStyle="1" w:styleId="WW8Num3z0">
    <w:name w:val="WW8Num3z0"/>
    <w:rsid w:val="00762859"/>
  </w:style>
  <w:style w:type="character" w:customStyle="1" w:styleId="WW8Num3z1">
    <w:name w:val="WW8Num3z1"/>
    <w:rsid w:val="00762859"/>
  </w:style>
  <w:style w:type="character" w:customStyle="1" w:styleId="WW8Num3z2">
    <w:name w:val="WW8Num3z2"/>
    <w:rsid w:val="00762859"/>
  </w:style>
  <w:style w:type="character" w:customStyle="1" w:styleId="WW8Num3z3">
    <w:name w:val="WW8Num3z3"/>
    <w:rsid w:val="00762859"/>
  </w:style>
  <w:style w:type="character" w:customStyle="1" w:styleId="WW8Num3z4">
    <w:name w:val="WW8Num3z4"/>
    <w:rsid w:val="00762859"/>
  </w:style>
  <w:style w:type="character" w:customStyle="1" w:styleId="WW8Num3z5">
    <w:name w:val="WW8Num3z5"/>
    <w:rsid w:val="00762859"/>
  </w:style>
  <w:style w:type="character" w:customStyle="1" w:styleId="WW8Num3z6">
    <w:name w:val="WW8Num3z6"/>
    <w:rsid w:val="00762859"/>
  </w:style>
  <w:style w:type="character" w:customStyle="1" w:styleId="WW8Num3z7">
    <w:name w:val="WW8Num3z7"/>
    <w:rsid w:val="00762859"/>
  </w:style>
  <w:style w:type="character" w:customStyle="1" w:styleId="WW8Num3z8">
    <w:name w:val="WW8Num3z8"/>
    <w:rsid w:val="00762859"/>
  </w:style>
  <w:style w:type="character" w:customStyle="1" w:styleId="WW8Num4z0">
    <w:name w:val="WW8Num4z0"/>
    <w:rsid w:val="00762859"/>
  </w:style>
  <w:style w:type="character" w:customStyle="1" w:styleId="WW8Num4z1">
    <w:name w:val="WW8Num4z1"/>
    <w:rsid w:val="00762859"/>
  </w:style>
  <w:style w:type="character" w:customStyle="1" w:styleId="WW8Num4z2">
    <w:name w:val="WW8Num4z2"/>
    <w:rsid w:val="00762859"/>
    <w:rPr>
      <w:i/>
      <w:iCs/>
      <w:color w:val="000000"/>
      <w:sz w:val="28"/>
      <w:szCs w:val="28"/>
    </w:rPr>
  </w:style>
  <w:style w:type="character" w:customStyle="1" w:styleId="WW8Num4z3">
    <w:name w:val="WW8Num4z3"/>
    <w:rsid w:val="00762859"/>
  </w:style>
  <w:style w:type="character" w:customStyle="1" w:styleId="WW8Num4z4">
    <w:name w:val="WW8Num4z4"/>
    <w:rsid w:val="00762859"/>
  </w:style>
  <w:style w:type="character" w:customStyle="1" w:styleId="WW8Num4z5">
    <w:name w:val="WW8Num4z5"/>
    <w:rsid w:val="00762859"/>
  </w:style>
  <w:style w:type="character" w:customStyle="1" w:styleId="WW8Num4z6">
    <w:name w:val="WW8Num4z6"/>
    <w:rsid w:val="00762859"/>
  </w:style>
  <w:style w:type="character" w:customStyle="1" w:styleId="WW8Num4z7">
    <w:name w:val="WW8Num4z7"/>
    <w:rsid w:val="00762859"/>
  </w:style>
  <w:style w:type="character" w:customStyle="1" w:styleId="WW8Num4z8">
    <w:name w:val="WW8Num4z8"/>
    <w:rsid w:val="00762859"/>
  </w:style>
  <w:style w:type="character" w:customStyle="1" w:styleId="14">
    <w:name w:val="Основной шрифт абзаца1"/>
    <w:rsid w:val="00762859"/>
  </w:style>
  <w:style w:type="character" w:customStyle="1" w:styleId="31">
    <w:name w:val="Основной текст 3 Знак"/>
    <w:rsid w:val="00762859"/>
    <w:rPr>
      <w:sz w:val="24"/>
      <w:lang w:val="ru-RU" w:eastAsia="ar-SA" w:bidi="ar-SA"/>
    </w:rPr>
  </w:style>
  <w:style w:type="character" w:customStyle="1" w:styleId="af6">
    <w:name w:val="Верхний колонтитул Знак"/>
    <w:uiPriority w:val="99"/>
    <w:rsid w:val="00762859"/>
    <w:rPr>
      <w:sz w:val="24"/>
      <w:szCs w:val="24"/>
    </w:rPr>
  </w:style>
  <w:style w:type="character" w:customStyle="1" w:styleId="af7">
    <w:name w:val="Нижний колонтитул Знак"/>
    <w:uiPriority w:val="99"/>
    <w:rsid w:val="00762859"/>
    <w:rPr>
      <w:sz w:val="24"/>
      <w:szCs w:val="24"/>
    </w:rPr>
  </w:style>
  <w:style w:type="character" w:customStyle="1" w:styleId="af8">
    <w:name w:val="Символ сноски"/>
    <w:rsid w:val="00762859"/>
    <w:rPr>
      <w:vertAlign w:val="superscript"/>
    </w:rPr>
  </w:style>
  <w:style w:type="character" w:customStyle="1" w:styleId="af9">
    <w:name w:val="Символы концевой сноски"/>
    <w:rsid w:val="00762859"/>
    <w:rPr>
      <w:vertAlign w:val="superscript"/>
    </w:rPr>
  </w:style>
  <w:style w:type="character" w:customStyle="1" w:styleId="WW-">
    <w:name w:val="WW-Символы концевой сноски"/>
    <w:rsid w:val="00762859"/>
  </w:style>
  <w:style w:type="character" w:customStyle="1" w:styleId="15">
    <w:name w:val="Знак сноски1"/>
    <w:rsid w:val="00762859"/>
    <w:rPr>
      <w:rFonts w:cs="Times New Roman"/>
      <w:position w:val="11"/>
      <w:sz w:val="16"/>
    </w:rPr>
  </w:style>
  <w:style w:type="character" w:customStyle="1" w:styleId="afa">
    <w:name w:val="Символ нумерации"/>
    <w:rsid w:val="00762859"/>
  </w:style>
  <w:style w:type="character" w:styleId="afb">
    <w:name w:val="endnote reference"/>
    <w:rsid w:val="00762859"/>
    <w:rPr>
      <w:vertAlign w:val="superscript"/>
    </w:rPr>
  </w:style>
  <w:style w:type="paragraph" w:customStyle="1" w:styleId="16">
    <w:name w:val="Заголовок1"/>
    <w:basedOn w:val="a"/>
    <w:next w:val="afc"/>
    <w:rsid w:val="00762859"/>
    <w:pPr>
      <w:keepNext/>
      <w:suppressAutoHyphens/>
      <w:spacing w:before="240" w:after="120"/>
      <w:ind w:firstLine="567"/>
    </w:pPr>
    <w:rPr>
      <w:rFonts w:ascii="Arial" w:eastAsia="Microsoft YaHei" w:hAnsi="Arial" w:cs="Mangal"/>
      <w:szCs w:val="28"/>
      <w:lang w:eastAsia="ar-SA"/>
    </w:rPr>
  </w:style>
  <w:style w:type="paragraph" w:styleId="afc">
    <w:name w:val="Body Text"/>
    <w:basedOn w:val="a"/>
    <w:link w:val="afd"/>
    <w:rsid w:val="00762859"/>
    <w:pPr>
      <w:suppressAutoHyphens/>
      <w:spacing w:after="120"/>
      <w:ind w:firstLine="567"/>
    </w:pPr>
    <w:rPr>
      <w:rFonts w:eastAsiaTheme="minorHAnsi"/>
      <w:lang w:eastAsia="ar-SA"/>
    </w:rPr>
  </w:style>
  <w:style w:type="character" w:customStyle="1" w:styleId="afd">
    <w:name w:val="Основной текст Знак"/>
    <w:basedOn w:val="a0"/>
    <w:link w:val="afc"/>
    <w:rsid w:val="00762859"/>
    <w:rPr>
      <w:rFonts w:eastAsiaTheme="minorHAnsi"/>
      <w:sz w:val="24"/>
      <w:szCs w:val="24"/>
      <w:lang w:eastAsia="ar-SA"/>
    </w:rPr>
  </w:style>
  <w:style w:type="paragraph" w:styleId="afe">
    <w:name w:val="List"/>
    <w:basedOn w:val="afc"/>
    <w:rsid w:val="00762859"/>
    <w:rPr>
      <w:rFonts w:cs="Mangal"/>
    </w:rPr>
  </w:style>
  <w:style w:type="paragraph" w:customStyle="1" w:styleId="17">
    <w:name w:val="Название1"/>
    <w:basedOn w:val="a"/>
    <w:rsid w:val="00762859"/>
    <w:pPr>
      <w:suppressLineNumbers/>
      <w:suppressAutoHyphens/>
      <w:spacing w:before="120" w:after="120"/>
      <w:ind w:firstLine="567"/>
    </w:pPr>
    <w:rPr>
      <w:rFonts w:eastAsiaTheme="minorHAnsi" w:cs="Mangal"/>
      <w:i/>
      <w:iCs/>
      <w:lang w:eastAsia="ar-SA"/>
    </w:rPr>
  </w:style>
  <w:style w:type="paragraph" w:customStyle="1" w:styleId="18">
    <w:name w:val="Указатель1"/>
    <w:basedOn w:val="a"/>
    <w:rsid w:val="00762859"/>
    <w:pPr>
      <w:suppressLineNumbers/>
      <w:suppressAutoHyphens/>
      <w:ind w:firstLine="567"/>
    </w:pPr>
    <w:rPr>
      <w:rFonts w:eastAsiaTheme="minorHAnsi" w:cs="Mangal"/>
      <w:lang w:eastAsia="ar-SA"/>
    </w:rPr>
  </w:style>
  <w:style w:type="paragraph" w:customStyle="1" w:styleId="ConsPlusTitle">
    <w:name w:val="ConsPlusTitle"/>
    <w:rsid w:val="00762859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rsid w:val="00762859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310">
    <w:name w:val="Основной текст 31"/>
    <w:basedOn w:val="a"/>
    <w:rsid w:val="00762859"/>
    <w:pPr>
      <w:suppressAutoHyphens/>
      <w:ind w:firstLine="567"/>
      <w:jc w:val="both"/>
    </w:pPr>
    <w:rPr>
      <w:rFonts w:eastAsiaTheme="minorHAnsi"/>
      <w:szCs w:val="20"/>
      <w:lang w:eastAsia="ar-SA"/>
    </w:rPr>
  </w:style>
  <w:style w:type="paragraph" w:customStyle="1" w:styleId="aff">
    <w:name w:val="Готовый"/>
    <w:basedOn w:val="a"/>
    <w:rsid w:val="0076285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ind w:firstLine="567"/>
    </w:pPr>
    <w:rPr>
      <w:rFonts w:ascii="Courier New" w:eastAsiaTheme="minorHAnsi" w:hAnsi="Courier New" w:cs="Courier New"/>
      <w:sz w:val="20"/>
      <w:szCs w:val="20"/>
      <w:lang w:eastAsia="ar-SA"/>
    </w:rPr>
  </w:style>
  <w:style w:type="paragraph" w:styleId="aff0">
    <w:name w:val="header"/>
    <w:basedOn w:val="a"/>
    <w:link w:val="19"/>
    <w:uiPriority w:val="99"/>
    <w:rsid w:val="00762859"/>
    <w:pPr>
      <w:tabs>
        <w:tab w:val="center" w:pos="4677"/>
        <w:tab w:val="right" w:pos="9355"/>
      </w:tabs>
      <w:suppressAutoHyphens/>
      <w:ind w:firstLine="567"/>
    </w:pPr>
    <w:rPr>
      <w:rFonts w:eastAsiaTheme="minorHAnsi"/>
      <w:lang w:eastAsia="ar-SA"/>
    </w:rPr>
  </w:style>
  <w:style w:type="character" w:customStyle="1" w:styleId="19">
    <w:name w:val="Верхний колонтитул Знак1"/>
    <w:basedOn w:val="a0"/>
    <w:link w:val="aff0"/>
    <w:uiPriority w:val="99"/>
    <w:rsid w:val="00762859"/>
    <w:rPr>
      <w:rFonts w:eastAsiaTheme="minorHAnsi"/>
      <w:sz w:val="24"/>
      <w:szCs w:val="24"/>
      <w:lang w:eastAsia="ar-SA"/>
    </w:rPr>
  </w:style>
  <w:style w:type="paragraph" w:customStyle="1" w:styleId="1">
    <w:name w:val="Заголовок №1"/>
    <w:basedOn w:val="Standard"/>
    <w:rsid w:val="00762859"/>
    <w:pPr>
      <w:numPr>
        <w:numId w:val="21"/>
      </w:numPr>
      <w:shd w:val="clear" w:color="auto" w:fill="FFFFFF"/>
      <w:autoSpaceDN/>
      <w:spacing w:before="3720" w:after="240" w:line="240" w:lineRule="atLeast"/>
      <w:jc w:val="center"/>
      <w:textAlignment w:val="baseline"/>
    </w:pPr>
    <w:rPr>
      <w:rFonts w:ascii="Times New Roman" w:eastAsia="Calibri" w:hAnsi="Times New Roman" w:cs="Times New Roman"/>
      <w:color w:val="00000A"/>
      <w:kern w:val="1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762859"/>
    <w:pPr>
      <w:shd w:val="clear" w:color="auto" w:fill="FFFFFF"/>
      <w:tabs>
        <w:tab w:val="num" w:pos="0"/>
      </w:tabs>
      <w:autoSpaceDN/>
      <w:spacing w:after="420" w:line="240" w:lineRule="atLeast"/>
      <w:ind w:firstLine="709"/>
      <w:textAlignment w:val="baseline"/>
    </w:pPr>
    <w:rPr>
      <w:rFonts w:ascii="Times New Roman" w:eastAsia="Calibri" w:hAnsi="Times New Roman" w:cs="Times New Roman"/>
      <w:color w:val="00000A"/>
      <w:kern w:val="1"/>
      <w:sz w:val="27"/>
      <w:szCs w:val="27"/>
      <w:lang w:val="en-US"/>
    </w:rPr>
  </w:style>
  <w:style w:type="paragraph" w:customStyle="1" w:styleId="311">
    <w:name w:val="Заголовок №31"/>
    <w:basedOn w:val="Standard"/>
    <w:rsid w:val="00762859"/>
    <w:pPr>
      <w:shd w:val="clear" w:color="auto" w:fill="FFFFFF"/>
      <w:tabs>
        <w:tab w:val="num" w:pos="0"/>
      </w:tabs>
      <w:autoSpaceDN/>
      <w:spacing w:after="180" w:line="240" w:lineRule="atLeast"/>
      <w:ind w:firstLine="709"/>
      <w:textAlignment w:val="baseline"/>
    </w:pPr>
    <w:rPr>
      <w:rFonts w:ascii="Times New Roman" w:eastAsia="Calibri" w:hAnsi="Times New Roman" w:cs="Times New Roman"/>
      <w:color w:val="00000A"/>
      <w:kern w:val="1"/>
      <w:sz w:val="21"/>
      <w:szCs w:val="21"/>
      <w:lang w:val="en-US"/>
    </w:rPr>
  </w:style>
  <w:style w:type="paragraph" w:customStyle="1" w:styleId="41">
    <w:name w:val="Заголовок №4"/>
    <w:basedOn w:val="Standard"/>
    <w:rsid w:val="00762859"/>
    <w:pPr>
      <w:shd w:val="clear" w:color="auto" w:fill="FFFFFF"/>
      <w:tabs>
        <w:tab w:val="num" w:pos="0"/>
      </w:tabs>
      <w:autoSpaceDN/>
      <w:spacing w:after="420" w:line="240" w:lineRule="atLeast"/>
      <w:ind w:firstLine="709"/>
      <w:textAlignment w:val="baseline"/>
    </w:pPr>
    <w:rPr>
      <w:rFonts w:ascii="Times New Roman" w:eastAsia="Calibri" w:hAnsi="Times New Roman" w:cs="Times New Roman"/>
      <w:color w:val="00000A"/>
      <w:kern w:val="1"/>
      <w:sz w:val="21"/>
      <w:szCs w:val="21"/>
      <w:lang w:val="en-US"/>
    </w:rPr>
  </w:style>
  <w:style w:type="paragraph" w:customStyle="1" w:styleId="aff1">
    <w:name w:val="Содержимое таблицы"/>
    <w:basedOn w:val="a"/>
    <w:rsid w:val="00762859"/>
    <w:pPr>
      <w:suppressLineNumbers/>
      <w:suppressAutoHyphens/>
      <w:ind w:firstLine="567"/>
    </w:pPr>
    <w:rPr>
      <w:rFonts w:eastAsiaTheme="minorHAnsi"/>
      <w:lang w:eastAsia="ar-SA"/>
    </w:rPr>
  </w:style>
  <w:style w:type="paragraph" w:customStyle="1" w:styleId="aff2">
    <w:name w:val="Заголовок таблицы"/>
    <w:basedOn w:val="aff1"/>
    <w:rsid w:val="00762859"/>
    <w:pPr>
      <w:jc w:val="center"/>
    </w:pPr>
    <w:rPr>
      <w:b/>
      <w:bCs/>
    </w:rPr>
  </w:style>
  <w:style w:type="paragraph" w:customStyle="1" w:styleId="1a">
    <w:name w:val="Текст сноски1"/>
    <w:basedOn w:val="a"/>
    <w:rsid w:val="00762859"/>
    <w:pPr>
      <w:suppressAutoHyphens/>
      <w:ind w:firstLine="567"/>
    </w:pPr>
    <w:rPr>
      <w:rFonts w:eastAsiaTheme="minorHAnsi"/>
      <w:color w:val="00000A"/>
      <w:sz w:val="20"/>
      <w:szCs w:val="20"/>
      <w:lang w:val="en-US" w:eastAsia="ar-SA"/>
    </w:rPr>
  </w:style>
  <w:style w:type="paragraph" w:customStyle="1" w:styleId="1b">
    <w:name w:val="Обычный1"/>
    <w:rsid w:val="00762859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rsid w:val="00762859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rsid w:val="00762859"/>
    <w:pPr>
      <w:suppressLineNumbers/>
      <w:shd w:val="clear" w:color="auto" w:fill="FFFFFF"/>
      <w:spacing w:after="300" w:line="240" w:lineRule="atLeast"/>
      <w:ind w:left="283" w:hanging="283"/>
      <w:textAlignment w:val="baseline"/>
    </w:pPr>
    <w:rPr>
      <w:rFonts w:ascii="Times New Roman" w:eastAsia="Calibri" w:hAnsi="Times New Roman" w:cs="Times New Roman"/>
      <w:color w:val="00000A"/>
      <w:sz w:val="21"/>
      <w:szCs w:val="21"/>
      <w:lang w:val="en-US" w:eastAsia="en-US"/>
    </w:rPr>
  </w:style>
  <w:style w:type="character" w:styleId="aff3">
    <w:name w:val="annotation reference"/>
    <w:uiPriority w:val="99"/>
    <w:unhideWhenUsed/>
    <w:rsid w:val="00762859"/>
    <w:rPr>
      <w:sz w:val="16"/>
      <w:szCs w:val="16"/>
    </w:rPr>
  </w:style>
  <w:style w:type="paragraph" w:styleId="aff4">
    <w:name w:val="annotation text"/>
    <w:basedOn w:val="a"/>
    <w:link w:val="aff5"/>
    <w:uiPriority w:val="99"/>
    <w:unhideWhenUsed/>
    <w:rsid w:val="00762859"/>
    <w:pPr>
      <w:suppressAutoHyphens/>
      <w:ind w:firstLine="567"/>
    </w:pPr>
    <w:rPr>
      <w:rFonts w:eastAsiaTheme="minorHAnsi"/>
      <w:sz w:val="20"/>
      <w:szCs w:val="20"/>
      <w:lang w:eastAsia="ar-SA"/>
    </w:rPr>
  </w:style>
  <w:style w:type="character" w:customStyle="1" w:styleId="aff5">
    <w:name w:val="Текст примечания Знак"/>
    <w:basedOn w:val="a0"/>
    <w:link w:val="aff4"/>
    <w:uiPriority w:val="99"/>
    <w:rsid w:val="00762859"/>
    <w:rPr>
      <w:rFonts w:eastAsiaTheme="minorHAnsi"/>
      <w:lang w:eastAsia="ar-SA"/>
    </w:rPr>
  </w:style>
  <w:style w:type="paragraph" w:styleId="aff6">
    <w:name w:val="annotation subject"/>
    <w:basedOn w:val="aff4"/>
    <w:next w:val="aff4"/>
    <w:link w:val="aff7"/>
    <w:uiPriority w:val="99"/>
    <w:unhideWhenUsed/>
    <w:rsid w:val="00762859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rsid w:val="00762859"/>
    <w:rPr>
      <w:rFonts w:eastAsiaTheme="minorHAnsi"/>
      <w:b/>
      <w:bCs/>
      <w:lang w:eastAsia="ar-SA"/>
    </w:rPr>
  </w:style>
  <w:style w:type="paragraph" w:styleId="aff8">
    <w:name w:val="Document Map"/>
    <w:basedOn w:val="a"/>
    <w:link w:val="aff9"/>
    <w:uiPriority w:val="99"/>
    <w:unhideWhenUsed/>
    <w:rsid w:val="00762859"/>
    <w:pPr>
      <w:suppressAutoHyphens/>
      <w:ind w:firstLine="567"/>
    </w:pPr>
    <w:rPr>
      <w:rFonts w:ascii="Tahoma" w:eastAsiaTheme="minorHAnsi" w:hAnsi="Tahoma" w:cs="Tahoma"/>
      <w:sz w:val="16"/>
      <w:szCs w:val="16"/>
      <w:lang w:eastAsia="ar-SA"/>
    </w:rPr>
  </w:style>
  <w:style w:type="character" w:customStyle="1" w:styleId="aff9">
    <w:name w:val="Схема документа Знак"/>
    <w:basedOn w:val="a0"/>
    <w:link w:val="aff8"/>
    <w:uiPriority w:val="99"/>
    <w:rsid w:val="00762859"/>
    <w:rPr>
      <w:rFonts w:ascii="Tahoma" w:eastAsiaTheme="minorHAnsi" w:hAnsi="Tahoma" w:cs="Tahoma"/>
      <w:sz w:val="16"/>
      <w:szCs w:val="16"/>
      <w:lang w:eastAsia="ar-SA"/>
    </w:rPr>
  </w:style>
  <w:style w:type="paragraph" w:customStyle="1" w:styleId="affa">
    <w:name w:val="Тест таблицы"/>
    <w:basedOn w:val="a"/>
    <w:link w:val="affb"/>
    <w:qFormat/>
    <w:rsid w:val="00762859"/>
    <w:pPr>
      <w:suppressAutoHyphens/>
    </w:pPr>
    <w:rPr>
      <w:lang w:eastAsia="ar-SA"/>
    </w:rPr>
  </w:style>
  <w:style w:type="character" w:customStyle="1" w:styleId="affb">
    <w:name w:val="Тест таблицы Знак"/>
    <w:basedOn w:val="a0"/>
    <w:link w:val="affa"/>
    <w:rsid w:val="00762859"/>
    <w:rPr>
      <w:sz w:val="24"/>
      <w:szCs w:val="24"/>
      <w:lang w:eastAsia="ar-SA"/>
    </w:rPr>
  </w:style>
  <w:style w:type="paragraph" w:customStyle="1" w:styleId="affc">
    <w:name w:val="Абзац текста"/>
    <w:basedOn w:val="a"/>
    <w:link w:val="affd"/>
    <w:qFormat/>
    <w:rsid w:val="00762859"/>
    <w:pPr>
      <w:suppressAutoHyphens/>
      <w:spacing w:after="100"/>
      <w:ind w:firstLine="567"/>
    </w:pPr>
    <w:rPr>
      <w:szCs w:val="28"/>
      <w:lang w:eastAsia="ar-SA"/>
    </w:rPr>
  </w:style>
  <w:style w:type="character" w:customStyle="1" w:styleId="affd">
    <w:name w:val="Абзац текста Знак"/>
    <w:basedOn w:val="a0"/>
    <w:link w:val="affc"/>
    <w:rsid w:val="00762859"/>
    <w:rPr>
      <w:sz w:val="24"/>
      <w:szCs w:val="28"/>
      <w:lang w:eastAsia="ar-SA"/>
    </w:rPr>
  </w:style>
  <w:style w:type="character" w:styleId="affe">
    <w:name w:val="Placeholder Text"/>
    <w:basedOn w:val="a0"/>
    <w:uiPriority w:val="99"/>
    <w:semiHidden/>
    <w:rsid w:val="00FB6803"/>
    <w:rPr>
      <w:color w:val="808080"/>
    </w:rPr>
  </w:style>
  <w:style w:type="character" w:customStyle="1" w:styleId="b-col">
    <w:name w:val="b-col"/>
    <w:basedOn w:val="a0"/>
    <w:rsid w:val="00AC6BBD"/>
  </w:style>
  <w:style w:type="character" w:customStyle="1" w:styleId="i-dib">
    <w:name w:val="i-dib"/>
    <w:basedOn w:val="a0"/>
    <w:rsid w:val="00AC6BBD"/>
  </w:style>
  <w:style w:type="character" w:customStyle="1" w:styleId="i-pl5">
    <w:name w:val="i-pl5"/>
    <w:basedOn w:val="a0"/>
    <w:rsid w:val="00AC6BBD"/>
  </w:style>
  <w:style w:type="character" w:customStyle="1" w:styleId="mo-typography">
    <w:name w:val="mo-typography"/>
    <w:basedOn w:val="a0"/>
    <w:rsid w:val="00AE3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1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1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490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9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992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463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9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0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9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6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9362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2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80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1452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6039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7000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261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9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645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2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8022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2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9000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47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1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2928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25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588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9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0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9125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4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8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9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0738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902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1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78202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817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5580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0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5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3999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2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7288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1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620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7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2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7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0829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8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082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8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4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51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97112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86475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4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3290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6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6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852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2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5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8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178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1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4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9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8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4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1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5239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1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5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0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5395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707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0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4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3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02145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6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6326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1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6521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4696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8101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9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608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3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435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9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3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1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13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53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460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9220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3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6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0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8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386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5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2060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2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8745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5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0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9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5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1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7036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92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0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7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32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5881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0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6417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0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76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16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5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73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4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8892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3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7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6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5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65963">
          <w:marLeft w:val="0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79829">
          <w:marLeft w:val="0"/>
          <w:marRight w:val="0"/>
          <w:marTop w:val="3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4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691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03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6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25446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2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520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0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1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7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26754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8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2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6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1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2175">
          <w:marLeft w:val="0"/>
          <w:marRight w:val="0"/>
          <w:marTop w:val="0"/>
          <w:marBottom w:val="0"/>
          <w:divBdr>
            <w:top w:val="single" w:sz="6" w:space="8" w:color="DDDDDD"/>
            <w:left w:val="none" w:sz="0" w:space="12" w:color="auto"/>
            <w:bottom w:val="single" w:sz="6" w:space="8" w:color="DDDDDD"/>
            <w:right w:val="none" w:sz="0" w:space="12" w:color="auto"/>
          </w:divBdr>
          <w:divsChild>
            <w:div w:id="9732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9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1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2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20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6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4548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5968">
              <w:marLeft w:val="0"/>
              <w:marRight w:val="0"/>
              <w:marTop w:val="209"/>
              <w:marBottom w:val="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755991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8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3276">
              <w:marLeft w:val="0"/>
              <w:marRight w:val="0"/>
              <w:marTop w:val="16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2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82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2001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4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2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4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4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8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357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2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2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7963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0273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9021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8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2340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8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0986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9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4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910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06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0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4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8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6947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22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45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0699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9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0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73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1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382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6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7359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25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9501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6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7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2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3448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0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19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6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0210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3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33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8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6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FFF68-3EB4-436E-AD9C-7AA4DCDBA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3558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Computer</Company>
  <LinksUpToDate>false</LinksUpToDate>
  <CharactersWithSpaces>3845</CharactersWithSpaces>
  <SharedDoc>false</SharedDoc>
  <HLinks>
    <vt:vector size="24" baseType="variant">
      <vt:variant>
        <vt:i4>6488107</vt:i4>
      </vt:variant>
      <vt:variant>
        <vt:i4>9</vt:i4>
      </vt:variant>
      <vt:variant>
        <vt:i4>0</vt:i4>
      </vt:variant>
      <vt:variant>
        <vt:i4>5</vt:i4>
      </vt:variant>
      <vt:variant>
        <vt:lpwstr>http://blanker.ru/doc/dogovor-specification</vt:lpwstr>
      </vt:variant>
      <vt:variant>
        <vt:lpwstr/>
      </vt:variant>
      <vt:variant>
        <vt:i4>1441887</vt:i4>
      </vt:variant>
      <vt:variant>
        <vt:i4>6</vt:i4>
      </vt:variant>
      <vt:variant>
        <vt:i4>0</vt:i4>
      </vt:variant>
      <vt:variant>
        <vt:i4>5</vt:i4>
      </vt:variant>
      <vt:variant>
        <vt:lpwstr>https://market.yandex.ru/product--belyi-karton-melovannyi-brauberg-a4-25-l/42168744?show-uid=15693285404835632785716001&amp;nid=67068&amp;lr=10762&amp;context=search</vt:lpwstr>
      </vt:variant>
      <vt:variant>
        <vt:lpwstr/>
      </vt:variant>
      <vt:variant>
        <vt:i4>6553655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Par154</vt:lpwstr>
      </vt:variant>
      <vt:variant>
        <vt:i4>3604576</vt:i4>
      </vt:variant>
      <vt:variant>
        <vt:i4>0</vt:i4>
      </vt:variant>
      <vt:variant>
        <vt:i4>0</vt:i4>
      </vt:variant>
      <vt:variant>
        <vt:i4>5</vt:i4>
      </vt:variant>
      <vt:variant>
        <vt:lpwstr>https://pik.mosreg.ru/client/</vt:lpwstr>
      </vt:variant>
      <vt:variant>
        <vt:lpwstr>!/eschedules/tenderPlan/1026963/position/2847281/executionSchedule/1832119/accountingEvents/4333341/obligation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rogova</dc:creator>
  <cp:lastModifiedBy>Ольга</cp:lastModifiedBy>
  <cp:revision>249</cp:revision>
  <cp:lastPrinted>2020-10-08T07:39:00Z</cp:lastPrinted>
  <dcterms:created xsi:type="dcterms:W3CDTF">2022-03-21T08:36:00Z</dcterms:created>
  <dcterms:modified xsi:type="dcterms:W3CDTF">2026-10-13T08:03:00Z</dcterms:modified>
</cp:coreProperties>
</file>